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10" w:type="dxa"/>
        <w:tblLayout w:type="fixed"/>
        <w:tblCellMar>
          <w:left w:w="70" w:type="dxa"/>
          <w:right w:w="70" w:type="dxa"/>
        </w:tblCellMar>
        <w:tblLook w:val="0000" w:firstRow="0" w:lastRow="0" w:firstColumn="0" w:lastColumn="0" w:noHBand="0" w:noVBand="0"/>
      </w:tblPr>
      <w:tblGrid>
        <w:gridCol w:w="9599"/>
      </w:tblGrid>
      <w:tr w:rsidR="00B0519B" w:rsidRPr="00D94E6E" w14:paraId="2633922B" w14:textId="77777777">
        <w:tblPrEx>
          <w:tblCellMar>
            <w:top w:w="0" w:type="dxa"/>
            <w:bottom w:w="0" w:type="dxa"/>
          </w:tblCellMar>
        </w:tblPrEx>
        <w:trPr>
          <w:trHeight w:val="14703"/>
        </w:trPr>
        <w:tc>
          <w:tcPr>
            <w:tcW w:w="9599" w:type="dxa"/>
            <w:vAlign w:val="center"/>
          </w:tcPr>
          <w:p w14:paraId="40D45E43" w14:textId="77777777" w:rsidR="00B0519B" w:rsidRPr="00D94E6E" w:rsidRDefault="00B0519B">
            <w:pPr>
              <w:pStyle w:val="Titre1"/>
              <w:pBdr>
                <w:bottom w:val="none" w:sz="0" w:space="0" w:color="auto"/>
              </w:pBdr>
              <w:spacing w:before="1320"/>
              <w:jc w:val="left"/>
              <w:rPr>
                <w:rFonts w:ascii="Times New Roman" w:hAnsi="Times New Roman"/>
                <w:sz w:val="144"/>
              </w:rPr>
            </w:pPr>
            <w:r w:rsidRPr="00D94E6E">
              <w:rPr>
                <w:rFonts w:ascii="Times New Roman" w:hAnsi="Times New Roman"/>
                <w:sz w:val="144"/>
              </w:rPr>
              <w:t xml:space="preserve">BAPTÊME </w:t>
            </w:r>
          </w:p>
          <w:p w14:paraId="2E310CCE" w14:textId="77777777" w:rsidR="00B0519B" w:rsidRPr="00D94E6E" w:rsidRDefault="00B0519B">
            <w:pPr>
              <w:pStyle w:val="Titre1"/>
              <w:pBdr>
                <w:bottom w:val="none" w:sz="0" w:space="0" w:color="auto"/>
              </w:pBdr>
              <w:spacing w:before="600"/>
              <w:jc w:val="left"/>
              <w:rPr>
                <w:rFonts w:ascii="Times New Roman" w:hAnsi="Times New Roman"/>
                <w:sz w:val="144"/>
              </w:rPr>
            </w:pPr>
            <w:r w:rsidRPr="00D94E6E">
              <w:rPr>
                <w:rFonts w:ascii="Times New Roman" w:hAnsi="Times New Roman"/>
                <w:sz w:val="144"/>
              </w:rPr>
              <w:t xml:space="preserve">DES </w:t>
            </w:r>
          </w:p>
          <w:p w14:paraId="2AC4F3DC" w14:textId="77777777" w:rsidR="00D94E6E" w:rsidRDefault="00B0519B">
            <w:pPr>
              <w:pStyle w:val="Titre1"/>
              <w:pBdr>
                <w:bottom w:val="none" w:sz="0" w:space="0" w:color="auto"/>
              </w:pBdr>
              <w:spacing w:before="600"/>
              <w:jc w:val="left"/>
              <w:rPr>
                <w:rFonts w:ascii="Times New Roman" w:hAnsi="Times New Roman"/>
                <w:sz w:val="144"/>
              </w:rPr>
            </w:pPr>
            <w:r w:rsidRPr="00D94E6E">
              <w:rPr>
                <w:rFonts w:ascii="Times New Roman" w:hAnsi="Times New Roman"/>
                <w:sz w:val="144"/>
              </w:rPr>
              <w:t>PETITS</w:t>
            </w:r>
          </w:p>
          <w:p w14:paraId="60CBFB2A" w14:textId="77777777" w:rsidR="00D94E6E" w:rsidRDefault="00B0519B">
            <w:pPr>
              <w:pStyle w:val="Titre1"/>
              <w:pBdr>
                <w:bottom w:val="none" w:sz="0" w:space="0" w:color="auto"/>
              </w:pBdr>
              <w:spacing w:before="600"/>
              <w:jc w:val="left"/>
              <w:rPr>
                <w:rFonts w:ascii="Times New Roman" w:hAnsi="Times New Roman"/>
                <w:sz w:val="144"/>
              </w:rPr>
            </w:pPr>
            <w:r w:rsidRPr="00D94E6E">
              <w:rPr>
                <w:rFonts w:ascii="Times New Roman" w:hAnsi="Times New Roman"/>
                <w:sz w:val="144"/>
              </w:rPr>
              <w:t>ENFANTS</w:t>
            </w:r>
          </w:p>
          <w:p w14:paraId="0C6F5599" w14:textId="77777777" w:rsidR="00B0519B" w:rsidRPr="00D94E6E" w:rsidRDefault="00D94E6E" w:rsidP="00D94E6E">
            <w:pPr>
              <w:pStyle w:val="Titre1"/>
              <w:pBdr>
                <w:bottom w:val="none" w:sz="0" w:space="0" w:color="auto"/>
              </w:pBdr>
              <w:spacing w:before="600"/>
              <w:jc w:val="right"/>
              <w:rPr>
                <w:rFonts w:ascii="Times New Roman" w:hAnsi="Times New Roman"/>
                <w:sz w:val="144"/>
              </w:rPr>
            </w:pPr>
            <w:r>
              <w:pict w14:anchorId="08175F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35pt;height:115pt">
                  <v:imagedata r:id="rId7" o:title=""/>
                </v:shape>
              </w:pict>
            </w:r>
          </w:p>
        </w:tc>
      </w:tr>
      <w:tr w:rsidR="00B0519B" w:rsidRPr="00D94E6E" w14:paraId="562EFC9A" w14:textId="77777777">
        <w:tblPrEx>
          <w:tblCellMar>
            <w:top w:w="0" w:type="dxa"/>
            <w:bottom w:w="0" w:type="dxa"/>
          </w:tblCellMar>
        </w:tblPrEx>
        <w:trPr>
          <w:trHeight w:val="14703"/>
        </w:trPr>
        <w:tc>
          <w:tcPr>
            <w:tcW w:w="9599" w:type="dxa"/>
            <w:vAlign w:val="bottom"/>
          </w:tcPr>
          <w:p w14:paraId="237B4F51" w14:textId="77777777" w:rsidR="00B0519B" w:rsidRPr="00D94E6E" w:rsidRDefault="00B0519B">
            <w:pPr>
              <w:pStyle w:val="Titre5"/>
              <w:rPr>
                <w:rFonts w:ascii="Times New Roman" w:hAnsi="Times New Roman"/>
              </w:rPr>
            </w:pPr>
            <w:r w:rsidRPr="00D94E6E">
              <w:rPr>
                <w:rFonts w:ascii="Times New Roman" w:hAnsi="Times New Roman"/>
                <w:sz w:val="52"/>
              </w:rPr>
              <w:lastRenderedPageBreak/>
              <w:t xml:space="preserve">Baptême </w:t>
            </w:r>
          </w:p>
          <w:p w14:paraId="4C9EAC25" w14:textId="77777777" w:rsidR="00B0519B" w:rsidRPr="00D94E6E" w:rsidRDefault="00B0519B">
            <w:pPr>
              <w:tabs>
                <w:tab w:val="right" w:leader="dot" w:pos="8537"/>
              </w:tabs>
              <w:spacing w:before="240"/>
              <w:ind w:left="1120" w:right="922"/>
              <w:outlineLvl w:val="0"/>
              <w:rPr>
                <w:rFonts w:ascii="Times New Roman" w:hAnsi="Times New Roman"/>
                <w:b/>
                <w:i/>
                <w:sz w:val="46"/>
              </w:rPr>
            </w:pPr>
            <w:r w:rsidRPr="00D94E6E">
              <w:rPr>
                <w:rFonts w:ascii="Times New Roman" w:hAnsi="Times New Roman"/>
                <w:b/>
                <w:i/>
                <w:sz w:val="46"/>
              </w:rPr>
              <w:t xml:space="preserve">de : </w:t>
            </w:r>
            <w:r w:rsidRPr="00D94E6E">
              <w:rPr>
                <w:rFonts w:ascii="Times New Roman" w:hAnsi="Times New Roman"/>
                <w:b/>
                <w:i/>
                <w:sz w:val="46"/>
              </w:rPr>
              <w:tab/>
            </w:r>
          </w:p>
          <w:p w14:paraId="7E3ED97C" w14:textId="77777777" w:rsidR="00B0519B" w:rsidRPr="00D94E6E" w:rsidRDefault="00B0519B">
            <w:pPr>
              <w:tabs>
                <w:tab w:val="right" w:leader="dot" w:pos="8537"/>
              </w:tabs>
              <w:spacing w:before="240"/>
              <w:ind w:left="1120" w:right="922"/>
              <w:rPr>
                <w:rFonts w:ascii="Times New Roman" w:hAnsi="Times New Roman"/>
                <w:b/>
                <w:i/>
                <w:sz w:val="46"/>
              </w:rPr>
            </w:pPr>
            <w:r w:rsidRPr="00D94E6E">
              <w:rPr>
                <w:rFonts w:ascii="Times New Roman" w:hAnsi="Times New Roman"/>
                <w:b/>
                <w:i/>
                <w:sz w:val="46"/>
              </w:rPr>
              <w:t>né</w:t>
            </w:r>
            <w:r w:rsidRPr="00D94E6E">
              <w:rPr>
                <w:rFonts w:ascii="Times New Roman" w:hAnsi="Times New Roman"/>
                <w:b/>
                <w:i/>
                <w:sz w:val="42"/>
              </w:rPr>
              <w:t>(e)</w:t>
            </w:r>
            <w:r w:rsidRPr="00D94E6E">
              <w:rPr>
                <w:rFonts w:ascii="Times New Roman" w:hAnsi="Times New Roman"/>
                <w:b/>
                <w:i/>
                <w:sz w:val="46"/>
              </w:rPr>
              <w:t xml:space="preserve"> le : </w:t>
            </w:r>
            <w:r w:rsidRPr="00D94E6E">
              <w:rPr>
                <w:rFonts w:ascii="Times New Roman" w:hAnsi="Times New Roman"/>
                <w:b/>
                <w:i/>
                <w:sz w:val="46"/>
              </w:rPr>
              <w:tab/>
            </w:r>
          </w:p>
          <w:p w14:paraId="4C2A6647" w14:textId="77777777" w:rsidR="00B0519B" w:rsidRPr="00D94E6E" w:rsidRDefault="00B0519B">
            <w:pPr>
              <w:tabs>
                <w:tab w:val="right" w:leader="dot" w:pos="8537"/>
              </w:tabs>
              <w:spacing w:before="240"/>
              <w:ind w:left="1120" w:right="922"/>
              <w:rPr>
                <w:rFonts w:ascii="Times New Roman" w:hAnsi="Times New Roman"/>
                <w:b/>
                <w:i/>
                <w:sz w:val="46"/>
              </w:rPr>
            </w:pPr>
            <w:r w:rsidRPr="00D94E6E">
              <w:rPr>
                <w:rFonts w:ascii="Times New Roman" w:hAnsi="Times New Roman"/>
                <w:b/>
                <w:i/>
                <w:sz w:val="46"/>
              </w:rPr>
              <w:t xml:space="preserve">en la Paroisse : </w:t>
            </w:r>
            <w:r w:rsidRPr="00D94E6E">
              <w:rPr>
                <w:rFonts w:ascii="Times New Roman" w:hAnsi="Times New Roman"/>
                <w:b/>
                <w:i/>
                <w:sz w:val="46"/>
              </w:rPr>
              <w:tab/>
            </w:r>
          </w:p>
          <w:p w14:paraId="11A291EE" w14:textId="77777777" w:rsidR="00B0519B" w:rsidRPr="00D94E6E" w:rsidRDefault="00B0519B">
            <w:pPr>
              <w:tabs>
                <w:tab w:val="right" w:leader="dot" w:pos="8537"/>
              </w:tabs>
              <w:spacing w:before="240"/>
              <w:ind w:left="1120" w:right="922"/>
              <w:rPr>
                <w:rFonts w:ascii="Times New Roman" w:hAnsi="Times New Roman"/>
                <w:b/>
                <w:i/>
                <w:sz w:val="46"/>
              </w:rPr>
            </w:pPr>
            <w:r w:rsidRPr="00D94E6E">
              <w:rPr>
                <w:rFonts w:ascii="Times New Roman" w:hAnsi="Times New Roman"/>
                <w:b/>
                <w:i/>
                <w:sz w:val="46"/>
              </w:rPr>
              <w:t xml:space="preserve">à : </w:t>
            </w:r>
            <w:r w:rsidRPr="00D94E6E">
              <w:rPr>
                <w:rFonts w:ascii="Times New Roman" w:hAnsi="Times New Roman"/>
                <w:b/>
                <w:i/>
                <w:sz w:val="46"/>
              </w:rPr>
              <w:tab/>
            </w:r>
          </w:p>
          <w:p w14:paraId="24C50CA9" w14:textId="77777777" w:rsidR="00B0519B" w:rsidRPr="00D94E6E" w:rsidRDefault="00B0519B">
            <w:pPr>
              <w:tabs>
                <w:tab w:val="right" w:leader="dot" w:pos="8537"/>
              </w:tabs>
              <w:spacing w:before="240"/>
              <w:ind w:left="1120" w:right="922"/>
              <w:rPr>
                <w:rFonts w:ascii="Times New Roman" w:hAnsi="Times New Roman"/>
                <w:b/>
                <w:i/>
                <w:sz w:val="46"/>
              </w:rPr>
            </w:pPr>
            <w:r w:rsidRPr="00D94E6E">
              <w:rPr>
                <w:rFonts w:ascii="Times New Roman" w:hAnsi="Times New Roman"/>
                <w:b/>
                <w:i/>
                <w:sz w:val="46"/>
              </w:rPr>
              <w:t xml:space="preserve">le : </w:t>
            </w:r>
            <w:r w:rsidRPr="00D94E6E">
              <w:rPr>
                <w:rFonts w:ascii="Times New Roman" w:hAnsi="Times New Roman"/>
                <w:b/>
                <w:i/>
                <w:sz w:val="46"/>
              </w:rPr>
              <w:tab/>
            </w:r>
          </w:p>
          <w:p w14:paraId="368387E3" w14:textId="77777777" w:rsidR="00B0519B" w:rsidRPr="00D94E6E" w:rsidRDefault="00B0519B">
            <w:pPr>
              <w:tabs>
                <w:tab w:val="right" w:leader="dot" w:pos="8537"/>
              </w:tabs>
              <w:spacing w:before="240" w:line="360" w:lineRule="auto"/>
              <w:ind w:right="922"/>
              <w:jc w:val="center"/>
              <w:rPr>
                <w:rFonts w:ascii="Times New Roman" w:hAnsi="Times New Roman"/>
                <w:i/>
                <w:sz w:val="46"/>
              </w:rPr>
            </w:pPr>
          </w:p>
          <w:p w14:paraId="6F00D6CB" w14:textId="77777777" w:rsidR="00B0519B" w:rsidRPr="00D94E6E" w:rsidRDefault="00B0519B">
            <w:pPr>
              <w:tabs>
                <w:tab w:val="right" w:leader="dot" w:pos="8537"/>
              </w:tabs>
              <w:spacing w:before="240" w:line="360" w:lineRule="auto"/>
              <w:ind w:right="922"/>
              <w:jc w:val="center"/>
              <w:rPr>
                <w:rFonts w:ascii="Times New Roman" w:hAnsi="Times New Roman"/>
                <w:i/>
                <w:sz w:val="46"/>
              </w:rPr>
            </w:pPr>
          </w:p>
          <w:p w14:paraId="0E3D26F4" w14:textId="77777777" w:rsidR="00B0519B" w:rsidRPr="00D94E6E" w:rsidRDefault="00B0519B">
            <w:pPr>
              <w:tabs>
                <w:tab w:val="right" w:leader="dot" w:pos="8537"/>
              </w:tabs>
              <w:spacing w:before="240" w:line="360" w:lineRule="auto"/>
              <w:ind w:right="922"/>
              <w:jc w:val="center"/>
              <w:rPr>
                <w:rFonts w:ascii="Times New Roman" w:hAnsi="Times New Roman"/>
                <w:i/>
                <w:sz w:val="46"/>
              </w:rPr>
            </w:pPr>
          </w:p>
          <w:p w14:paraId="5B0C2632" w14:textId="77777777" w:rsidR="00B0519B" w:rsidRPr="00D94E6E" w:rsidRDefault="00B0519B">
            <w:pPr>
              <w:pStyle w:val="Corpsdetexte2"/>
              <w:tabs>
                <w:tab w:val="clear" w:pos="9104"/>
                <w:tab w:val="right" w:leader="dot" w:pos="8537"/>
              </w:tabs>
              <w:ind w:left="1166" w:right="922"/>
              <w:jc w:val="both"/>
              <w:rPr>
                <w:rFonts w:ascii="Times New Roman" w:hAnsi="Times New Roman"/>
              </w:rPr>
            </w:pPr>
            <w:r w:rsidRPr="00D94E6E">
              <w:rPr>
                <w:rFonts w:ascii="Times New Roman" w:hAnsi="Times New Roman"/>
              </w:rPr>
              <w:t xml:space="preserve">Si le baptême est célébré ailleurs que dans votre paroisse officielle (laquelle est territoriale, c'est à dire qu'elle ne dépend que de votre adresse), pensez à demander au curé de </w:t>
            </w:r>
            <w:r w:rsidR="00885DED" w:rsidRPr="00D94E6E">
              <w:rPr>
                <w:rFonts w:ascii="Times New Roman" w:hAnsi="Times New Roman"/>
              </w:rPr>
              <w:t>la-dite</w:t>
            </w:r>
            <w:r w:rsidRPr="00D94E6E">
              <w:rPr>
                <w:rFonts w:ascii="Times New Roman" w:hAnsi="Times New Roman"/>
              </w:rPr>
              <w:t xml:space="preserve"> paroisse, que vous le connaissiez ou non, la dérogation nécessaire.</w:t>
            </w:r>
          </w:p>
          <w:p w14:paraId="7C2237E8" w14:textId="77777777" w:rsidR="00B0519B" w:rsidRPr="00D94E6E" w:rsidRDefault="00B0519B">
            <w:pPr>
              <w:tabs>
                <w:tab w:val="right" w:leader="dot" w:pos="8537"/>
              </w:tabs>
              <w:ind w:left="1166" w:right="922"/>
              <w:jc w:val="both"/>
              <w:rPr>
                <w:rFonts w:ascii="Times New Roman" w:hAnsi="Times New Roman"/>
                <w:i/>
                <w:sz w:val="46"/>
              </w:rPr>
            </w:pPr>
          </w:p>
          <w:p w14:paraId="47C7C720" w14:textId="77777777" w:rsidR="00B0519B" w:rsidRPr="00D94E6E" w:rsidRDefault="00B0519B">
            <w:pPr>
              <w:tabs>
                <w:tab w:val="right" w:leader="dot" w:pos="8537"/>
              </w:tabs>
              <w:spacing w:before="240" w:after="360"/>
              <w:ind w:left="1168" w:right="924"/>
              <w:jc w:val="both"/>
              <w:rPr>
                <w:rFonts w:ascii="Times New Roman" w:hAnsi="Times New Roman"/>
                <w:b/>
                <w:i/>
                <w:sz w:val="32"/>
              </w:rPr>
            </w:pPr>
            <w:r w:rsidRPr="00D94E6E">
              <w:rPr>
                <w:rFonts w:ascii="Times New Roman" w:hAnsi="Times New Roman"/>
                <w:b/>
                <w:i/>
                <w:sz w:val="32"/>
              </w:rPr>
              <w:t>N’oubliez pas d’apporter le livret de famille catholique, qui sera signé en même temps que les registres de la paroisse.</w:t>
            </w:r>
          </w:p>
        </w:tc>
      </w:tr>
    </w:tbl>
    <w:p w14:paraId="639D81F3" w14:textId="77777777" w:rsidR="00B0519B" w:rsidRPr="00D94E6E" w:rsidRDefault="00B0519B">
      <w:pPr>
        <w:pStyle w:val="Titre1"/>
        <w:rPr>
          <w:rFonts w:ascii="Times New Roman" w:hAnsi="Times New Roman"/>
          <w:sz w:val="46"/>
        </w:rPr>
      </w:pPr>
      <w:r w:rsidRPr="00D94E6E">
        <w:rPr>
          <w:rFonts w:ascii="Times New Roman" w:hAnsi="Times New Roman"/>
        </w:rPr>
        <w:lastRenderedPageBreak/>
        <w:t>Baptême d’un petit enfant</w:t>
      </w:r>
      <w:r w:rsidRPr="00D94E6E">
        <w:rPr>
          <w:rFonts w:ascii="Times New Roman" w:hAnsi="Times New Roman"/>
        </w:rPr>
        <w:br/>
      </w:r>
      <w:r w:rsidRPr="00D94E6E">
        <w:rPr>
          <w:rFonts w:ascii="Times New Roman" w:hAnsi="Times New Roman"/>
          <w:sz w:val="46"/>
        </w:rPr>
        <w:t>schéma de la célébration</w:t>
      </w:r>
    </w:p>
    <w:p w14:paraId="2C8F3799" w14:textId="77777777" w:rsidR="00B0519B" w:rsidRPr="00D94E6E" w:rsidRDefault="00B0519B">
      <w:pPr>
        <w:pStyle w:val="Titre2"/>
        <w:ind w:right="-290"/>
        <w:rPr>
          <w:rFonts w:ascii="Times New Roman" w:hAnsi="Times New Roman"/>
        </w:rPr>
      </w:pPr>
      <w:r w:rsidRPr="00D94E6E">
        <w:rPr>
          <w:rFonts w:ascii="Times New Roman" w:hAnsi="Times New Roman"/>
        </w:rPr>
        <w:t xml:space="preserve">L’accueil et la signation </w:t>
      </w:r>
      <w:r w:rsidRPr="00D94E6E">
        <w:rPr>
          <w:rFonts w:ascii="Times New Roman" w:hAnsi="Times New Roman"/>
          <w:i/>
          <w:caps w:val="0"/>
          <w:sz w:val="28"/>
        </w:rPr>
        <w:t>(au fond de l’église)</w:t>
      </w:r>
    </w:p>
    <w:p w14:paraId="0D54A6C7" w14:textId="77777777" w:rsidR="00B0519B" w:rsidRPr="00D94E6E" w:rsidRDefault="00B0519B" w:rsidP="00B0519B">
      <w:pPr>
        <w:pStyle w:val="Rituel"/>
        <w:numPr>
          <w:ilvl w:val="0"/>
          <w:numId w:val="1"/>
        </w:numPr>
        <w:tabs>
          <w:tab w:val="left" w:pos="1985"/>
        </w:tabs>
        <w:rPr>
          <w:rFonts w:ascii="Times New Roman" w:hAnsi="Times New Roman"/>
        </w:rPr>
      </w:pPr>
      <w:r w:rsidRPr="00D94E6E">
        <w:rPr>
          <w:rFonts w:ascii="Times New Roman" w:hAnsi="Times New Roman"/>
        </w:rPr>
        <w:t>Mot d’accueil</w:t>
      </w:r>
    </w:p>
    <w:p w14:paraId="038ECAA2" w14:textId="77777777" w:rsidR="00B0519B" w:rsidRPr="00D94E6E" w:rsidRDefault="00B0519B" w:rsidP="00B0519B">
      <w:pPr>
        <w:pStyle w:val="Rituel"/>
        <w:numPr>
          <w:ilvl w:val="0"/>
          <w:numId w:val="2"/>
        </w:numPr>
        <w:rPr>
          <w:rFonts w:ascii="Times New Roman" w:hAnsi="Times New Roman"/>
        </w:rPr>
      </w:pPr>
      <w:r w:rsidRPr="00D94E6E">
        <w:rPr>
          <w:rFonts w:ascii="Times New Roman" w:hAnsi="Times New Roman"/>
        </w:rPr>
        <w:t>Prénom de l’enfant</w:t>
      </w:r>
    </w:p>
    <w:p w14:paraId="18004E05" w14:textId="77777777" w:rsidR="00B0519B" w:rsidRPr="00D94E6E" w:rsidRDefault="00B0519B" w:rsidP="00B0519B">
      <w:pPr>
        <w:pStyle w:val="Rituel"/>
        <w:numPr>
          <w:ilvl w:val="0"/>
          <w:numId w:val="2"/>
        </w:numPr>
        <w:rPr>
          <w:rFonts w:ascii="Times New Roman" w:hAnsi="Times New Roman"/>
        </w:rPr>
      </w:pPr>
      <w:r w:rsidRPr="00D94E6E">
        <w:rPr>
          <w:rFonts w:ascii="Times New Roman" w:hAnsi="Times New Roman"/>
        </w:rPr>
        <w:t>Signe de la Croix</w:t>
      </w:r>
    </w:p>
    <w:p w14:paraId="5EBDCCE3" w14:textId="77777777" w:rsidR="00B0519B" w:rsidRPr="00D94E6E" w:rsidRDefault="00B0519B" w:rsidP="00B0519B">
      <w:pPr>
        <w:pStyle w:val="Rituel"/>
        <w:numPr>
          <w:ilvl w:val="0"/>
          <w:numId w:val="2"/>
        </w:numPr>
        <w:rPr>
          <w:rFonts w:ascii="Times New Roman" w:hAnsi="Times New Roman"/>
        </w:rPr>
      </w:pPr>
      <w:r w:rsidRPr="00D94E6E">
        <w:rPr>
          <w:rFonts w:ascii="Times New Roman" w:hAnsi="Times New Roman"/>
        </w:rPr>
        <w:t>Entrée dans l’église et procession vers l’autel</w:t>
      </w:r>
    </w:p>
    <w:p w14:paraId="326A0DB6" w14:textId="77777777" w:rsidR="00B0519B" w:rsidRPr="00D94E6E" w:rsidRDefault="00B0519B">
      <w:pPr>
        <w:pStyle w:val="Rituel"/>
        <w:tabs>
          <w:tab w:val="left" w:pos="1134"/>
        </w:tabs>
        <w:ind w:left="567"/>
        <w:rPr>
          <w:rFonts w:ascii="Times New Roman" w:hAnsi="Times New Roman"/>
        </w:rPr>
      </w:pPr>
      <w:r w:rsidRPr="00D94E6E">
        <w:rPr>
          <w:rFonts w:ascii="Times New Roman" w:hAnsi="Times New Roman"/>
        </w:rPr>
        <w:sym w:font="Webdings" w:char="F0AF"/>
      </w:r>
      <w:r w:rsidRPr="00D94E6E">
        <w:rPr>
          <w:rFonts w:ascii="Times New Roman" w:hAnsi="Times New Roman"/>
        </w:rPr>
        <w:tab/>
      </w:r>
      <w:r w:rsidRPr="00D94E6E">
        <w:rPr>
          <w:rFonts w:ascii="Times New Roman" w:hAnsi="Times New Roman"/>
          <w:b/>
          <w:i/>
        </w:rPr>
        <w:t>Chant :</w:t>
      </w:r>
    </w:p>
    <w:p w14:paraId="299CD284" w14:textId="77777777" w:rsidR="00B0519B" w:rsidRPr="00D94E6E" w:rsidRDefault="00B0519B">
      <w:pPr>
        <w:pStyle w:val="Titre2"/>
        <w:rPr>
          <w:rFonts w:ascii="Times New Roman" w:hAnsi="Times New Roman"/>
        </w:rPr>
      </w:pPr>
      <w:r w:rsidRPr="00D94E6E">
        <w:rPr>
          <w:rFonts w:ascii="Times New Roman" w:hAnsi="Times New Roman"/>
        </w:rPr>
        <w:t>La liturgie de la Parole</w:t>
      </w:r>
    </w:p>
    <w:p w14:paraId="0044CBCD" w14:textId="77777777" w:rsidR="00B0519B" w:rsidRPr="00D94E6E" w:rsidRDefault="00B0519B" w:rsidP="00B0519B">
      <w:pPr>
        <w:pStyle w:val="Rituel"/>
        <w:numPr>
          <w:ilvl w:val="0"/>
          <w:numId w:val="3"/>
        </w:numPr>
        <w:rPr>
          <w:rFonts w:ascii="Times New Roman" w:hAnsi="Times New Roman"/>
        </w:rPr>
      </w:pPr>
      <w:r w:rsidRPr="00D94E6E">
        <w:rPr>
          <w:rFonts w:ascii="Times New Roman" w:hAnsi="Times New Roman"/>
        </w:rPr>
        <w:t>Première lecture :</w:t>
      </w:r>
    </w:p>
    <w:p w14:paraId="6A4B33A3" w14:textId="77777777" w:rsidR="00B0519B" w:rsidRPr="00D94E6E" w:rsidRDefault="00B0519B">
      <w:pPr>
        <w:spacing w:line="360" w:lineRule="atLeast"/>
        <w:ind w:left="1985"/>
        <w:rPr>
          <w:rFonts w:ascii="Times New Roman" w:hAnsi="Times New Roman"/>
        </w:rPr>
      </w:pPr>
      <w:r w:rsidRPr="00D94E6E">
        <w:rPr>
          <w:rFonts w:ascii="Times New Roman" w:hAnsi="Times New Roman"/>
        </w:rPr>
        <w:t>Lecteur :</w:t>
      </w:r>
    </w:p>
    <w:p w14:paraId="6208EEF2" w14:textId="77777777" w:rsidR="00B0519B" w:rsidRPr="00D94E6E" w:rsidRDefault="00B0519B" w:rsidP="00B0519B">
      <w:pPr>
        <w:pStyle w:val="Rituel"/>
        <w:numPr>
          <w:ilvl w:val="0"/>
          <w:numId w:val="4"/>
        </w:numPr>
        <w:rPr>
          <w:rFonts w:ascii="Times New Roman" w:hAnsi="Times New Roman"/>
        </w:rPr>
      </w:pPr>
      <w:r w:rsidRPr="00D94E6E">
        <w:rPr>
          <w:rFonts w:ascii="Times New Roman" w:hAnsi="Times New Roman"/>
        </w:rPr>
        <w:t>Psaume n°.</w:t>
      </w:r>
    </w:p>
    <w:p w14:paraId="0BC3B660" w14:textId="77777777" w:rsidR="00B0519B" w:rsidRPr="00D94E6E" w:rsidRDefault="00B0519B">
      <w:pPr>
        <w:spacing w:line="360" w:lineRule="atLeast"/>
        <w:ind w:left="1985"/>
        <w:rPr>
          <w:rFonts w:ascii="Times New Roman" w:hAnsi="Times New Roman"/>
        </w:rPr>
      </w:pPr>
      <w:r w:rsidRPr="00D94E6E">
        <w:rPr>
          <w:rFonts w:ascii="Times New Roman" w:hAnsi="Times New Roman"/>
        </w:rPr>
        <w:t>Lecteur :</w:t>
      </w:r>
    </w:p>
    <w:p w14:paraId="6E382909" w14:textId="77777777" w:rsidR="00B0519B" w:rsidRPr="00D94E6E" w:rsidRDefault="00B0519B">
      <w:pPr>
        <w:pStyle w:val="Rituel"/>
        <w:tabs>
          <w:tab w:val="left" w:pos="1134"/>
        </w:tabs>
        <w:ind w:left="567"/>
        <w:rPr>
          <w:rFonts w:ascii="Times New Roman" w:hAnsi="Times New Roman"/>
          <w:i/>
        </w:rPr>
      </w:pPr>
      <w:r w:rsidRPr="00D94E6E">
        <w:rPr>
          <w:rFonts w:ascii="Times New Roman" w:hAnsi="Times New Roman"/>
        </w:rPr>
        <w:sym w:font="Webdings" w:char="F0AF"/>
      </w:r>
      <w:r w:rsidRPr="00D94E6E">
        <w:rPr>
          <w:rFonts w:ascii="Times New Roman" w:hAnsi="Times New Roman"/>
        </w:rPr>
        <w:tab/>
      </w:r>
      <w:r w:rsidRPr="00D94E6E">
        <w:rPr>
          <w:rFonts w:ascii="Times New Roman" w:hAnsi="Times New Roman"/>
          <w:b/>
          <w:i/>
        </w:rPr>
        <w:t>Refrain du Psaume </w:t>
      </w:r>
      <w:r w:rsidRPr="00D94E6E">
        <w:rPr>
          <w:rFonts w:ascii="Times New Roman" w:hAnsi="Times New Roman"/>
          <w:i/>
        </w:rPr>
        <w:t>:</w:t>
      </w:r>
    </w:p>
    <w:p w14:paraId="7B8B25E4" w14:textId="77777777" w:rsidR="00B0519B" w:rsidRPr="00D94E6E" w:rsidRDefault="00B0519B" w:rsidP="00B0519B">
      <w:pPr>
        <w:pStyle w:val="Rituel"/>
        <w:numPr>
          <w:ilvl w:val="0"/>
          <w:numId w:val="5"/>
        </w:numPr>
        <w:rPr>
          <w:rFonts w:ascii="Times New Roman" w:hAnsi="Times New Roman"/>
        </w:rPr>
      </w:pPr>
      <w:r w:rsidRPr="00D94E6E">
        <w:rPr>
          <w:rFonts w:ascii="Times New Roman" w:hAnsi="Times New Roman"/>
        </w:rPr>
        <w:t>Alléluia :</w:t>
      </w:r>
    </w:p>
    <w:p w14:paraId="2439A420" w14:textId="77777777" w:rsidR="00B0519B" w:rsidRPr="00D94E6E" w:rsidRDefault="00B0519B" w:rsidP="00B0519B">
      <w:pPr>
        <w:pStyle w:val="Rituel"/>
        <w:numPr>
          <w:ilvl w:val="0"/>
          <w:numId w:val="5"/>
        </w:numPr>
        <w:rPr>
          <w:rFonts w:ascii="Times New Roman" w:hAnsi="Times New Roman"/>
        </w:rPr>
      </w:pPr>
      <w:r w:rsidRPr="00D94E6E">
        <w:rPr>
          <w:rFonts w:ascii="Times New Roman" w:hAnsi="Times New Roman"/>
        </w:rPr>
        <w:t>Évangile</w:t>
      </w:r>
    </w:p>
    <w:p w14:paraId="525A22AF" w14:textId="77777777" w:rsidR="00B0519B" w:rsidRPr="00D94E6E" w:rsidRDefault="00B0519B" w:rsidP="00B0519B">
      <w:pPr>
        <w:pStyle w:val="Rituel"/>
        <w:numPr>
          <w:ilvl w:val="0"/>
          <w:numId w:val="5"/>
        </w:numPr>
        <w:rPr>
          <w:rFonts w:ascii="Times New Roman" w:hAnsi="Times New Roman"/>
        </w:rPr>
      </w:pPr>
      <w:r w:rsidRPr="00D94E6E">
        <w:rPr>
          <w:rFonts w:ascii="Times New Roman" w:hAnsi="Times New Roman"/>
        </w:rPr>
        <w:t>Homélie</w:t>
      </w:r>
    </w:p>
    <w:p w14:paraId="66F18337" w14:textId="77777777" w:rsidR="00B0519B" w:rsidRPr="00D94E6E" w:rsidRDefault="00B0519B" w:rsidP="00B0519B">
      <w:pPr>
        <w:pStyle w:val="Rituel"/>
        <w:numPr>
          <w:ilvl w:val="0"/>
          <w:numId w:val="5"/>
        </w:numPr>
        <w:rPr>
          <w:rFonts w:ascii="Times New Roman" w:hAnsi="Times New Roman"/>
        </w:rPr>
      </w:pPr>
      <w:r w:rsidRPr="00D94E6E">
        <w:rPr>
          <w:rFonts w:ascii="Times New Roman" w:hAnsi="Times New Roman"/>
        </w:rPr>
        <w:t>Prière universelle</w:t>
      </w:r>
    </w:p>
    <w:p w14:paraId="5A43C78B" w14:textId="77777777" w:rsidR="00B0519B" w:rsidRPr="00D94E6E" w:rsidRDefault="00B0519B">
      <w:pPr>
        <w:pStyle w:val="Rituel"/>
        <w:tabs>
          <w:tab w:val="left" w:pos="1134"/>
        </w:tabs>
        <w:ind w:left="567"/>
        <w:rPr>
          <w:rFonts w:ascii="Times New Roman" w:hAnsi="Times New Roman"/>
          <w:b/>
          <w:i/>
        </w:rPr>
      </w:pPr>
      <w:r w:rsidRPr="00D94E6E">
        <w:rPr>
          <w:rFonts w:ascii="Times New Roman" w:hAnsi="Times New Roman"/>
        </w:rPr>
        <w:sym w:font="Webdings" w:char="F0AF"/>
      </w:r>
      <w:r w:rsidRPr="00D94E6E">
        <w:rPr>
          <w:rFonts w:ascii="Times New Roman" w:hAnsi="Times New Roman"/>
        </w:rPr>
        <w:tab/>
      </w:r>
      <w:r w:rsidRPr="00D94E6E">
        <w:rPr>
          <w:rFonts w:ascii="Times New Roman" w:hAnsi="Times New Roman"/>
          <w:b/>
          <w:i/>
        </w:rPr>
        <w:t>Refrain de la Prière universelle :</w:t>
      </w:r>
    </w:p>
    <w:p w14:paraId="754B1548" w14:textId="77777777" w:rsidR="00B0519B" w:rsidRPr="00D94E6E" w:rsidRDefault="00B0519B" w:rsidP="00B0519B">
      <w:pPr>
        <w:pStyle w:val="Rituel"/>
        <w:numPr>
          <w:ilvl w:val="0"/>
          <w:numId w:val="6"/>
        </w:numPr>
        <w:rPr>
          <w:rFonts w:ascii="Times New Roman" w:hAnsi="Times New Roman"/>
        </w:rPr>
      </w:pPr>
      <w:r w:rsidRPr="00D94E6E">
        <w:rPr>
          <w:rFonts w:ascii="Times New Roman" w:hAnsi="Times New Roman"/>
        </w:rPr>
        <w:t>Procession vers le baptistère</w:t>
      </w:r>
    </w:p>
    <w:p w14:paraId="5C7C59AD" w14:textId="77777777" w:rsidR="00B0519B" w:rsidRPr="00D94E6E" w:rsidRDefault="00B0519B">
      <w:pPr>
        <w:pStyle w:val="Rituel"/>
        <w:tabs>
          <w:tab w:val="left" w:pos="1134"/>
        </w:tabs>
        <w:ind w:left="567"/>
        <w:rPr>
          <w:rFonts w:ascii="Times New Roman" w:hAnsi="Times New Roman"/>
          <w:b/>
          <w:i/>
        </w:rPr>
      </w:pPr>
      <w:r w:rsidRPr="00D94E6E">
        <w:rPr>
          <w:rFonts w:ascii="Times New Roman" w:hAnsi="Times New Roman"/>
        </w:rPr>
        <w:sym w:font="Webdings" w:char="F0AF"/>
      </w:r>
      <w:r w:rsidRPr="00D94E6E">
        <w:rPr>
          <w:rFonts w:ascii="Times New Roman" w:hAnsi="Times New Roman"/>
        </w:rPr>
        <w:tab/>
      </w:r>
      <w:r w:rsidRPr="00D94E6E">
        <w:rPr>
          <w:rFonts w:ascii="Times New Roman" w:hAnsi="Times New Roman"/>
          <w:b/>
          <w:i/>
        </w:rPr>
        <w:t>Litanie des saints :</w:t>
      </w:r>
    </w:p>
    <w:p w14:paraId="298918B1" w14:textId="77777777" w:rsidR="00B0519B" w:rsidRPr="00D94E6E" w:rsidRDefault="00B0519B">
      <w:pPr>
        <w:pStyle w:val="Titre2"/>
        <w:rPr>
          <w:rFonts w:ascii="Times New Roman" w:hAnsi="Times New Roman"/>
        </w:rPr>
      </w:pPr>
      <w:r w:rsidRPr="00D94E6E">
        <w:rPr>
          <w:rFonts w:ascii="Times New Roman" w:hAnsi="Times New Roman"/>
        </w:rPr>
        <w:t xml:space="preserve">Le Baptême  </w:t>
      </w:r>
      <w:r w:rsidRPr="00D94E6E">
        <w:rPr>
          <w:rFonts w:ascii="Times New Roman" w:hAnsi="Times New Roman"/>
          <w:i/>
          <w:caps w:val="0"/>
          <w:sz w:val="28"/>
        </w:rPr>
        <w:t>(au baptistère)</w:t>
      </w:r>
    </w:p>
    <w:p w14:paraId="0B8505C9" w14:textId="77777777" w:rsidR="00B0519B" w:rsidRPr="00D94E6E" w:rsidRDefault="00B0519B" w:rsidP="00B0519B">
      <w:pPr>
        <w:pStyle w:val="Rituel"/>
        <w:numPr>
          <w:ilvl w:val="0"/>
          <w:numId w:val="7"/>
        </w:numPr>
        <w:rPr>
          <w:rFonts w:ascii="Times New Roman" w:hAnsi="Times New Roman"/>
        </w:rPr>
      </w:pPr>
      <w:r w:rsidRPr="00D94E6E">
        <w:rPr>
          <w:rFonts w:ascii="Times New Roman" w:hAnsi="Times New Roman"/>
        </w:rPr>
        <w:t>Prière d’exorcisme et de délivrance</w:t>
      </w:r>
    </w:p>
    <w:p w14:paraId="093BAE70" w14:textId="77777777" w:rsidR="00B0519B" w:rsidRPr="00D94E6E" w:rsidRDefault="00B0519B" w:rsidP="00B0519B">
      <w:pPr>
        <w:pStyle w:val="Rituel"/>
        <w:numPr>
          <w:ilvl w:val="0"/>
          <w:numId w:val="7"/>
        </w:numPr>
        <w:rPr>
          <w:rFonts w:ascii="Times New Roman" w:hAnsi="Times New Roman"/>
        </w:rPr>
      </w:pPr>
      <w:r w:rsidRPr="00D94E6E">
        <w:rPr>
          <w:rFonts w:ascii="Times New Roman" w:hAnsi="Times New Roman"/>
        </w:rPr>
        <w:t xml:space="preserve">Imposition des mains &amp; rite </w:t>
      </w:r>
      <w:r w:rsidR="00885DED" w:rsidRPr="00D94E6E">
        <w:rPr>
          <w:rFonts w:ascii="Times New Roman" w:hAnsi="Times New Roman"/>
          <w:i/>
        </w:rPr>
        <w:t>(facultatif)</w:t>
      </w:r>
      <w:r w:rsidR="00885DED" w:rsidRPr="00D94E6E">
        <w:rPr>
          <w:rFonts w:ascii="Times New Roman" w:hAnsi="Times New Roman"/>
        </w:rPr>
        <w:t xml:space="preserve"> </w:t>
      </w:r>
      <w:r w:rsidRPr="00D94E6E">
        <w:rPr>
          <w:rFonts w:ascii="Times New Roman" w:hAnsi="Times New Roman"/>
        </w:rPr>
        <w:t>de “l’Effétah”</w:t>
      </w:r>
    </w:p>
    <w:p w14:paraId="519FBDED" w14:textId="77777777" w:rsidR="00B0519B" w:rsidRPr="00D94E6E" w:rsidRDefault="00B0519B" w:rsidP="00B0519B">
      <w:pPr>
        <w:pStyle w:val="Rituel"/>
        <w:numPr>
          <w:ilvl w:val="0"/>
          <w:numId w:val="7"/>
        </w:numPr>
        <w:rPr>
          <w:rFonts w:ascii="Times New Roman" w:hAnsi="Times New Roman"/>
        </w:rPr>
      </w:pPr>
      <w:r w:rsidRPr="00D94E6E">
        <w:rPr>
          <w:rFonts w:ascii="Times New Roman" w:hAnsi="Times New Roman"/>
        </w:rPr>
        <w:t>Bénédiction et invocation de Dieu sur l’eau</w:t>
      </w:r>
    </w:p>
    <w:p w14:paraId="7846129F" w14:textId="77777777" w:rsidR="00B0519B" w:rsidRPr="00D94E6E" w:rsidRDefault="00B0519B" w:rsidP="00B0519B">
      <w:pPr>
        <w:pStyle w:val="Rituel"/>
        <w:numPr>
          <w:ilvl w:val="0"/>
          <w:numId w:val="7"/>
        </w:numPr>
        <w:rPr>
          <w:rFonts w:ascii="Times New Roman" w:hAnsi="Times New Roman"/>
        </w:rPr>
      </w:pPr>
      <w:r w:rsidRPr="00D94E6E">
        <w:rPr>
          <w:rFonts w:ascii="Times New Roman" w:hAnsi="Times New Roman"/>
        </w:rPr>
        <w:t>Renonciation à Satan et Profession de Foi</w:t>
      </w:r>
    </w:p>
    <w:p w14:paraId="334562B0" w14:textId="77777777" w:rsidR="00B0519B" w:rsidRPr="00D94E6E" w:rsidRDefault="00B0519B">
      <w:pPr>
        <w:pStyle w:val="Rituel"/>
        <w:tabs>
          <w:tab w:val="left" w:pos="1134"/>
        </w:tabs>
        <w:ind w:left="567"/>
        <w:rPr>
          <w:rFonts w:ascii="Times New Roman" w:hAnsi="Times New Roman"/>
          <w:b/>
          <w:i/>
        </w:rPr>
      </w:pPr>
      <w:r w:rsidRPr="00D94E6E">
        <w:rPr>
          <w:rFonts w:ascii="Times New Roman" w:hAnsi="Times New Roman"/>
        </w:rPr>
        <w:sym w:font="Webdings" w:char="F0AF"/>
      </w:r>
      <w:r w:rsidRPr="00D94E6E">
        <w:rPr>
          <w:rFonts w:ascii="Times New Roman" w:hAnsi="Times New Roman"/>
        </w:rPr>
        <w:tab/>
      </w:r>
      <w:r w:rsidRPr="00D94E6E">
        <w:rPr>
          <w:rFonts w:ascii="Times New Roman" w:hAnsi="Times New Roman"/>
          <w:b/>
          <w:i/>
        </w:rPr>
        <w:t>Refrain éventuel :</w:t>
      </w:r>
    </w:p>
    <w:p w14:paraId="07E7B669" w14:textId="77777777" w:rsidR="00B0519B" w:rsidRPr="00D94E6E" w:rsidRDefault="00B0519B" w:rsidP="00B0519B">
      <w:pPr>
        <w:pStyle w:val="Rituel"/>
        <w:numPr>
          <w:ilvl w:val="0"/>
          <w:numId w:val="8"/>
        </w:numPr>
        <w:rPr>
          <w:rFonts w:ascii="Times New Roman" w:hAnsi="Times New Roman"/>
          <w:b/>
          <w:sz w:val="40"/>
        </w:rPr>
      </w:pPr>
      <w:r w:rsidRPr="00D94E6E">
        <w:rPr>
          <w:rFonts w:ascii="Times New Roman" w:hAnsi="Times New Roman"/>
          <w:b/>
          <w:sz w:val="40"/>
        </w:rPr>
        <w:lastRenderedPageBreak/>
        <w:t>Baptême</w:t>
      </w:r>
    </w:p>
    <w:p w14:paraId="5F4D7DA9" w14:textId="77777777" w:rsidR="00B0519B" w:rsidRPr="00D94E6E" w:rsidRDefault="00B0519B">
      <w:pPr>
        <w:pStyle w:val="Rituel"/>
        <w:tabs>
          <w:tab w:val="left" w:pos="1134"/>
        </w:tabs>
        <w:ind w:left="567"/>
        <w:rPr>
          <w:rFonts w:ascii="Times New Roman" w:hAnsi="Times New Roman"/>
          <w:b/>
          <w:i/>
        </w:rPr>
      </w:pPr>
      <w:r w:rsidRPr="00D94E6E">
        <w:rPr>
          <w:rFonts w:ascii="Times New Roman" w:hAnsi="Times New Roman"/>
        </w:rPr>
        <w:sym w:font="Webdings" w:char="F0AF"/>
      </w:r>
      <w:r w:rsidRPr="00D94E6E">
        <w:rPr>
          <w:rFonts w:ascii="Times New Roman" w:hAnsi="Times New Roman"/>
        </w:rPr>
        <w:tab/>
      </w:r>
      <w:r w:rsidRPr="00D94E6E">
        <w:rPr>
          <w:rFonts w:ascii="Times New Roman" w:hAnsi="Times New Roman"/>
          <w:b/>
          <w:i/>
        </w:rPr>
        <w:t>Acclamation :</w:t>
      </w:r>
    </w:p>
    <w:p w14:paraId="3ADA99FB" w14:textId="77777777" w:rsidR="00B0519B" w:rsidRPr="00D94E6E" w:rsidRDefault="00B0519B" w:rsidP="00B0519B">
      <w:pPr>
        <w:pStyle w:val="Rituel"/>
        <w:numPr>
          <w:ilvl w:val="0"/>
          <w:numId w:val="9"/>
        </w:numPr>
        <w:rPr>
          <w:rFonts w:ascii="Times New Roman" w:hAnsi="Times New Roman"/>
        </w:rPr>
      </w:pPr>
      <w:r w:rsidRPr="00D94E6E">
        <w:rPr>
          <w:rFonts w:ascii="Times New Roman" w:hAnsi="Times New Roman"/>
        </w:rPr>
        <w:t>Onction du St Chrême</w:t>
      </w:r>
    </w:p>
    <w:p w14:paraId="6F520700" w14:textId="77777777" w:rsidR="00B0519B" w:rsidRPr="00D94E6E" w:rsidRDefault="00B0519B" w:rsidP="00B0519B">
      <w:pPr>
        <w:pStyle w:val="Rituel"/>
        <w:numPr>
          <w:ilvl w:val="0"/>
          <w:numId w:val="9"/>
        </w:numPr>
        <w:rPr>
          <w:rFonts w:ascii="Times New Roman" w:hAnsi="Times New Roman"/>
        </w:rPr>
      </w:pPr>
      <w:r w:rsidRPr="00D94E6E">
        <w:rPr>
          <w:rFonts w:ascii="Times New Roman" w:hAnsi="Times New Roman"/>
        </w:rPr>
        <w:t>Remise du vêtement blanc</w:t>
      </w:r>
    </w:p>
    <w:p w14:paraId="38E37C84" w14:textId="77777777" w:rsidR="00B0519B" w:rsidRPr="00D94E6E" w:rsidRDefault="00B0519B" w:rsidP="00B0519B">
      <w:pPr>
        <w:pStyle w:val="Rituel"/>
        <w:numPr>
          <w:ilvl w:val="0"/>
          <w:numId w:val="9"/>
        </w:numPr>
        <w:rPr>
          <w:rFonts w:ascii="Times New Roman" w:hAnsi="Times New Roman"/>
        </w:rPr>
      </w:pPr>
      <w:r w:rsidRPr="00D94E6E">
        <w:rPr>
          <w:rFonts w:ascii="Times New Roman" w:hAnsi="Times New Roman"/>
        </w:rPr>
        <w:t>Remise du cierge allumé</w:t>
      </w:r>
    </w:p>
    <w:p w14:paraId="0A2CB4FD" w14:textId="77777777" w:rsidR="00B0519B" w:rsidRPr="00D94E6E" w:rsidRDefault="00B0519B" w:rsidP="00B0519B">
      <w:pPr>
        <w:pStyle w:val="Rituel"/>
        <w:numPr>
          <w:ilvl w:val="0"/>
          <w:numId w:val="9"/>
        </w:numPr>
        <w:rPr>
          <w:rFonts w:ascii="Times New Roman" w:hAnsi="Times New Roman"/>
        </w:rPr>
      </w:pPr>
      <w:r w:rsidRPr="00D94E6E">
        <w:rPr>
          <w:rFonts w:ascii="Times New Roman" w:hAnsi="Times New Roman"/>
        </w:rPr>
        <w:t>Procession vers l’autel</w:t>
      </w:r>
    </w:p>
    <w:p w14:paraId="70280A00" w14:textId="77777777" w:rsidR="00B0519B" w:rsidRPr="00D94E6E" w:rsidRDefault="00B0519B">
      <w:pPr>
        <w:pStyle w:val="Rituel"/>
        <w:tabs>
          <w:tab w:val="left" w:pos="1134"/>
        </w:tabs>
        <w:ind w:left="567"/>
        <w:rPr>
          <w:rFonts w:ascii="Times New Roman" w:hAnsi="Times New Roman"/>
          <w:b/>
        </w:rPr>
      </w:pPr>
      <w:r w:rsidRPr="00D94E6E">
        <w:rPr>
          <w:rFonts w:ascii="Times New Roman" w:hAnsi="Times New Roman"/>
        </w:rPr>
        <w:sym w:font="Webdings" w:char="F0AF"/>
      </w:r>
      <w:r w:rsidRPr="00D94E6E">
        <w:rPr>
          <w:rFonts w:ascii="Times New Roman" w:hAnsi="Times New Roman"/>
        </w:rPr>
        <w:tab/>
      </w:r>
      <w:r w:rsidRPr="00D94E6E">
        <w:rPr>
          <w:rFonts w:ascii="Times New Roman" w:hAnsi="Times New Roman"/>
          <w:b/>
          <w:i/>
        </w:rPr>
        <w:t>Chant :</w:t>
      </w:r>
    </w:p>
    <w:p w14:paraId="4B1495C4" w14:textId="77777777" w:rsidR="00B0519B" w:rsidRPr="00D94E6E" w:rsidRDefault="00B0519B">
      <w:pPr>
        <w:pStyle w:val="Titre2"/>
        <w:rPr>
          <w:rFonts w:ascii="Times New Roman" w:hAnsi="Times New Roman"/>
        </w:rPr>
      </w:pPr>
      <w:r w:rsidRPr="00D94E6E">
        <w:rPr>
          <w:rFonts w:ascii="Times New Roman" w:hAnsi="Times New Roman"/>
        </w:rPr>
        <w:t xml:space="preserve">Prière et Bénédiction  </w:t>
      </w:r>
      <w:r w:rsidRPr="00D94E6E">
        <w:rPr>
          <w:rFonts w:ascii="Times New Roman" w:hAnsi="Times New Roman"/>
          <w:i/>
          <w:caps w:val="0"/>
          <w:sz w:val="28"/>
        </w:rPr>
        <w:t>(à l’autel)</w:t>
      </w:r>
    </w:p>
    <w:p w14:paraId="6FC24C1A" w14:textId="77777777" w:rsidR="00B0519B" w:rsidRPr="00D94E6E" w:rsidRDefault="00B0519B" w:rsidP="00B0519B">
      <w:pPr>
        <w:pStyle w:val="Rituel"/>
        <w:numPr>
          <w:ilvl w:val="0"/>
          <w:numId w:val="9"/>
        </w:numPr>
        <w:tabs>
          <w:tab w:val="left" w:pos="4395"/>
          <w:tab w:val="left" w:pos="5954"/>
          <w:tab w:val="left" w:pos="6379"/>
          <w:tab w:val="left" w:pos="7655"/>
          <w:tab w:val="left" w:pos="8080"/>
        </w:tabs>
        <w:rPr>
          <w:rFonts w:ascii="Times New Roman" w:hAnsi="Times New Roman"/>
        </w:rPr>
      </w:pPr>
      <w:r w:rsidRPr="00D94E6E">
        <w:rPr>
          <w:rFonts w:ascii="Times New Roman" w:hAnsi="Times New Roman"/>
        </w:rPr>
        <w:t>“Notre Père”</w:t>
      </w:r>
      <w:r w:rsidRPr="00D94E6E">
        <w:rPr>
          <w:rFonts w:ascii="Times New Roman" w:hAnsi="Times New Roman"/>
        </w:rPr>
        <w:tab/>
      </w:r>
    </w:p>
    <w:p w14:paraId="0BEE81BA" w14:textId="77777777" w:rsidR="00B0519B" w:rsidRPr="00D94E6E" w:rsidRDefault="00B0519B" w:rsidP="00B0519B">
      <w:pPr>
        <w:pStyle w:val="Rituel"/>
        <w:numPr>
          <w:ilvl w:val="0"/>
          <w:numId w:val="9"/>
        </w:numPr>
        <w:tabs>
          <w:tab w:val="clear" w:pos="1778"/>
          <w:tab w:val="left" w:pos="1985"/>
        </w:tabs>
        <w:ind w:left="4395" w:hanging="2977"/>
        <w:jc w:val="left"/>
        <w:rPr>
          <w:rFonts w:ascii="Times New Roman" w:hAnsi="Times New Roman"/>
        </w:rPr>
      </w:pPr>
      <w:r w:rsidRPr="00D94E6E">
        <w:rPr>
          <w:rFonts w:ascii="Times New Roman" w:hAnsi="Times New Roman"/>
        </w:rPr>
        <w:t xml:space="preserve">Bénédiction : </w:t>
      </w:r>
      <w:r w:rsidRPr="00D94E6E">
        <w:rPr>
          <w:rFonts w:ascii="Times New Roman" w:hAnsi="Times New Roman"/>
        </w:rPr>
        <w:tab/>
        <w:t>- de la mère</w:t>
      </w:r>
      <w:r w:rsidRPr="00D94E6E">
        <w:rPr>
          <w:rFonts w:ascii="Times New Roman" w:hAnsi="Times New Roman"/>
        </w:rPr>
        <w:br/>
        <w:t>- du père</w:t>
      </w:r>
      <w:r w:rsidRPr="00D94E6E">
        <w:rPr>
          <w:rFonts w:ascii="Times New Roman" w:hAnsi="Times New Roman"/>
        </w:rPr>
        <w:br/>
        <w:t>- des fidèles</w:t>
      </w:r>
    </w:p>
    <w:p w14:paraId="57F36ED9" w14:textId="77777777" w:rsidR="00B0519B" w:rsidRPr="00D94E6E" w:rsidRDefault="00B0519B" w:rsidP="00B0519B">
      <w:pPr>
        <w:pStyle w:val="Rituel"/>
        <w:numPr>
          <w:ilvl w:val="0"/>
          <w:numId w:val="9"/>
        </w:numPr>
        <w:tabs>
          <w:tab w:val="clear" w:pos="1778"/>
          <w:tab w:val="left" w:pos="1985"/>
        </w:tabs>
        <w:ind w:left="4395" w:hanging="2977"/>
        <w:jc w:val="left"/>
        <w:rPr>
          <w:rFonts w:ascii="Times New Roman" w:hAnsi="Times New Roman"/>
        </w:rPr>
      </w:pPr>
      <w:r w:rsidRPr="00D94E6E">
        <w:rPr>
          <w:rFonts w:ascii="Times New Roman" w:hAnsi="Times New Roman"/>
        </w:rPr>
        <w:t xml:space="preserve">Consécration a la Ste Vierge </w:t>
      </w:r>
      <w:r w:rsidRPr="00D94E6E">
        <w:rPr>
          <w:rFonts w:ascii="Times New Roman" w:hAnsi="Times New Roman"/>
        </w:rPr>
        <w:tab/>
      </w:r>
      <w:r w:rsidRPr="00D94E6E">
        <w:rPr>
          <w:rFonts w:ascii="Times New Roman" w:hAnsi="Times New Roman"/>
          <w:i/>
        </w:rPr>
        <w:t>(à l’autel de la Vierge)</w:t>
      </w:r>
    </w:p>
    <w:p w14:paraId="30F0501A" w14:textId="77777777" w:rsidR="00B0519B" w:rsidRPr="00D94E6E" w:rsidRDefault="00B0519B">
      <w:pPr>
        <w:pStyle w:val="Commentaires"/>
        <w:spacing w:before="0"/>
        <w:ind w:left="1985"/>
        <w:jc w:val="left"/>
        <w:rPr>
          <w:rFonts w:ascii="Times New Roman" w:hAnsi="Times New Roman"/>
        </w:rPr>
      </w:pPr>
      <w:r w:rsidRPr="00D94E6E">
        <w:rPr>
          <w:rFonts w:ascii="Times New Roman" w:hAnsi="Times New Roman"/>
        </w:rPr>
        <w:t xml:space="preserve">Les parents offrent leur enfant à la Vierge </w:t>
      </w:r>
      <w:r w:rsidRPr="00D94E6E">
        <w:rPr>
          <w:rFonts w:ascii="Times New Roman" w:hAnsi="Times New Roman"/>
        </w:rPr>
        <w:br/>
        <w:t>et le</w:t>
      </w:r>
      <w:r w:rsidRPr="00D94E6E">
        <w:rPr>
          <w:rFonts w:ascii="Times New Roman" w:hAnsi="Times New Roman"/>
          <w:sz w:val="24"/>
        </w:rPr>
        <w:t xml:space="preserve"> </w:t>
      </w:r>
      <w:r w:rsidRPr="00D94E6E">
        <w:rPr>
          <w:rFonts w:ascii="Times New Roman" w:hAnsi="Times New Roman"/>
          <w:i w:val="0"/>
          <w:sz w:val="24"/>
        </w:rPr>
        <w:t>(la)</w:t>
      </w:r>
      <w:r w:rsidRPr="00D94E6E">
        <w:rPr>
          <w:rFonts w:ascii="Times New Roman" w:hAnsi="Times New Roman"/>
          <w:sz w:val="24"/>
        </w:rPr>
        <w:t xml:space="preserve"> </w:t>
      </w:r>
      <w:r w:rsidRPr="00D94E6E">
        <w:rPr>
          <w:rFonts w:ascii="Times New Roman" w:hAnsi="Times New Roman"/>
        </w:rPr>
        <w:t>placent sous sa protection.</w:t>
      </w:r>
    </w:p>
    <w:p w14:paraId="0E3DC40C" w14:textId="77777777" w:rsidR="00B0519B" w:rsidRPr="00D94E6E" w:rsidRDefault="00B0519B">
      <w:pPr>
        <w:pStyle w:val="Rituel"/>
        <w:tabs>
          <w:tab w:val="left" w:pos="1134"/>
        </w:tabs>
        <w:ind w:left="567"/>
        <w:rPr>
          <w:rFonts w:ascii="Times New Roman" w:hAnsi="Times New Roman"/>
          <w:b/>
          <w:i/>
        </w:rPr>
      </w:pPr>
      <w:r w:rsidRPr="00D94E6E">
        <w:rPr>
          <w:rFonts w:ascii="Times New Roman" w:hAnsi="Times New Roman"/>
        </w:rPr>
        <w:sym w:font="Webdings" w:char="F0AF"/>
      </w:r>
      <w:r w:rsidRPr="00D94E6E">
        <w:rPr>
          <w:rFonts w:ascii="Times New Roman" w:hAnsi="Times New Roman"/>
        </w:rPr>
        <w:tab/>
      </w:r>
      <w:r w:rsidRPr="00D94E6E">
        <w:rPr>
          <w:rFonts w:ascii="Times New Roman" w:hAnsi="Times New Roman"/>
          <w:b/>
          <w:i/>
        </w:rPr>
        <w:t>Chant à la Vierge :</w:t>
      </w:r>
    </w:p>
    <w:p w14:paraId="7296C896" w14:textId="77777777" w:rsidR="00B0519B" w:rsidRPr="00D94E6E" w:rsidRDefault="00B0519B">
      <w:pPr>
        <w:pStyle w:val="Titre1"/>
        <w:rPr>
          <w:rFonts w:ascii="Times New Roman" w:hAnsi="Times New Roman"/>
        </w:rPr>
      </w:pPr>
      <w:r w:rsidRPr="00D94E6E">
        <w:rPr>
          <w:rFonts w:ascii="Times New Roman" w:hAnsi="Times New Roman"/>
        </w:rPr>
        <w:br w:type="page"/>
      </w:r>
      <w:r w:rsidRPr="00D94E6E">
        <w:rPr>
          <w:rFonts w:ascii="Times New Roman" w:hAnsi="Times New Roman"/>
        </w:rPr>
        <w:lastRenderedPageBreak/>
        <w:t>Baptême d’un petit enfant</w:t>
      </w:r>
      <w:r w:rsidRPr="00D94E6E">
        <w:rPr>
          <w:rFonts w:ascii="Times New Roman" w:hAnsi="Times New Roman"/>
        </w:rPr>
        <w:br/>
        <w:t>détail de la célébration</w:t>
      </w:r>
    </w:p>
    <w:p w14:paraId="1D9A2698" w14:textId="77777777" w:rsidR="00B0519B" w:rsidRPr="00D94E6E" w:rsidRDefault="00B0519B">
      <w:pPr>
        <w:pStyle w:val="Commentaires"/>
        <w:spacing w:before="0"/>
        <w:rPr>
          <w:rFonts w:ascii="Times New Roman" w:hAnsi="Times New Roman"/>
        </w:rPr>
      </w:pPr>
      <w:r w:rsidRPr="00D94E6E">
        <w:rPr>
          <w:rFonts w:ascii="Times New Roman" w:hAnsi="Times New Roman"/>
        </w:rPr>
        <w:t>Le baptême a lieu autant que possible le dimanche, jour où l’Église célèbre la Pâque du Christ.</w:t>
      </w:r>
    </w:p>
    <w:p w14:paraId="3DC751B0" w14:textId="77777777" w:rsidR="00B0519B" w:rsidRPr="00D94E6E" w:rsidRDefault="00B0519B" w:rsidP="00B0519B">
      <w:pPr>
        <w:pStyle w:val="Titre2"/>
        <w:numPr>
          <w:ilvl w:val="0"/>
          <w:numId w:val="41"/>
        </w:numPr>
        <w:ind w:right="-290"/>
        <w:rPr>
          <w:rFonts w:ascii="Times New Roman" w:hAnsi="Times New Roman"/>
        </w:rPr>
      </w:pPr>
      <w:r w:rsidRPr="00D94E6E">
        <w:rPr>
          <w:rFonts w:ascii="Times New Roman" w:hAnsi="Times New Roman"/>
        </w:rPr>
        <w:t xml:space="preserve">L’accueil et la signation </w:t>
      </w:r>
      <w:r w:rsidRPr="00D94E6E">
        <w:rPr>
          <w:rFonts w:ascii="Times New Roman" w:hAnsi="Times New Roman"/>
          <w:i/>
          <w:caps w:val="0"/>
          <w:sz w:val="28"/>
        </w:rPr>
        <w:t>(au fond de l’église)</w:t>
      </w:r>
    </w:p>
    <w:p w14:paraId="229596D2" w14:textId="77777777" w:rsidR="00B0519B" w:rsidRPr="00D94E6E" w:rsidRDefault="00B0519B">
      <w:pPr>
        <w:pStyle w:val="Commentaires"/>
        <w:spacing w:before="0"/>
        <w:rPr>
          <w:rFonts w:ascii="Times New Roman" w:hAnsi="Times New Roman"/>
        </w:rPr>
      </w:pPr>
      <w:r w:rsidRPr="00D94E6E">
        <w:rPr>
          <w:rFonts w:ascii="Times New Roman" w:hAnsi="Times New Roman"/>
        </w:rPr>
        <w:t>Il appartient au père et à la mère de présenter leur enfant à l’Église pour le baptême : le parrain et la marraine les accompagnent. Ils se regroupent autant que possible à l’entrée de l’église : c’est par le baptême qu’on franchit le seuil et qu’on entre dans l’Église.</w:t>
      </w:r>
    </w:p>
    <w:p w14:paraId="5FC7AD82" w14:textId="77777777" w:rsidR="00B0519B" w:rsidRPr="00D94E6E" w:rsidRDefault="00B0519B">
      <w:pPr>
        <w:pStyle w:val="Titre3"/>
        <w:rPr>
          <w:rFonts w:ascii="Times New Roman" w:hAnsi="Times New Roman"/>
        </w:rPr>
      </w:pPr>
      <w:r w:rsidRPr="00D94E6E">
        <w:rPr>
          <w:rFonts w:ascii="Times New Roman" w:hAnsi="Times New Roman"/>
        </w:rPr>
        <w:t>Dialogue initial</w:t>
      </w:r>
    </w:p>
    <w:p w14:paraId="0A584F6A" w14:textId="77777777" w:rsidR="00B0519B" w:rsidRPr="00D94E6E" w:rsidRDefault="00B0519B">
      <w:pPr>
        <w:pStyle w:val="Commentaires"/>
        <w:spacing w:before="0"/>
        <w:rPr>
          <w:rFonts w:ascii="Times New Roman" w:hAnsi="Times New Roman"/>
        </w:rPr>
      </w:pPr>
      <w:r w:rsidRPr="00D94E6E">
        <w:rPr>
          <w:rFonts w:ascii="Times New Roman" w:hAnsi="Times New Roman"/>
        </w:rPr>
        <w:t xml:space="preserve">Le célébrant, en aube, avec l’étole de fête, s’approche des personnes présentes et salue d’abord les parents, le parrain et la marraine. En quelques mots, il rappelle la joie des parents qui reçoivent leur enfant comme un don de Dieu, source de toute vie. </w:t>
      </w:r>
    </w:p>
    <w:p w14:paraId="78EB3A4B" w14:textId="77777777" w:rsidR="00B0519B" w:rsidRPr="00D94E6E" w:rsidRDefault="00B0519B">
      <w:pPr>
        <w:pStyle w:val="Commentaires"/>
        <w:spacing w:before="0"/>
        <w:rPr>
          <w:rFonts w:ascii="Times New Roman" w:hAnsi="Times New Roman"/>
        </w:rPr>
      </w:pPr>
      <w:r w:rsidRPr="00D94E6E">
        <w:rPr>
          <w:rFonts w:ascii="Times New Roman" w:hAnsi="Times New Roman"/>
        </w:rPr>
        <w:t xml:space="preserve">Dieu veut maintenant donner à cet enfant sa propre vie. </w:t>
      </w:r>
    </w:p>
    <w:p w14:paraId="73285690" w14:textId="77777777" w:rsidR="00B0519B" w:rsidRPr="00D94E6E" w:rsidRDefault="00B0519B">
      <w:pPr>
        <w:pStyle w:val="Commentaires"/>
        <w:rPr>
          <w:rFonts w:ascii="Times New Roman" w:hAnsi="Times New Roman"/>
        </w:rPr>
      </w:pPr>
      <w:r w:rsidRPr="00D94E6E">
        <w:rPr>
          <w:rFonts w:ascii="Times New Roman" w:hAnsi="Times New Roman"/>
        </w:rPr>
        <w:t xml:space="preserve">Ensuite, il interroge les parents : </w:t>
      </w:r>
    </w:p>
    <w:p w14:paraId="6D8DD450" w14:textId="77777777" w:rsidR="00B0519B" w:rsidRPr="00D94E6E" w:rsidRDefault="00B0519B">
      <w:pPr>
        <w:pStyle w:val="Rituel"/>
        <w:outlineLvl w:val="0"/>
        <w:rPr>
          <w:rFonts w:ascii="Times New Roman" w:hAnsi="Times New Roman"/>
        </w:rPr>
      </w:pPr>
      <w:r w:rsidRPr="00D94E6E">
        <w:rPr>
          <w:rFonts w:ascii="Times New Roman" w:hAnsi="Times New Roman"/>
        </w:rPr>
        <w:t>Quel nom avez-vous choisi pour votre enfant ?</w:t>
      </w:r>
    </w:p>
    <w:p w14:paraId="7516E098" w14:textId="77777777" w:rsidR="00B0519B" w:rsidRPr="00D94E6E" w:rsidRDefault="00B0519B">
      <w:pPr>
        <w:pStyle w:val="Rituel1religne"/>
        <w:rPr>
          <w:rFonts w:ascii="Times New Roman" w:hAnsi="Times New Roman"/>
        </w:rPr>
      </w:pPr>
      <w:r w:rsidRPr="00D94E6E">
        <w:rPr>
          <w:rFonts w:ascii="Times New Roman" w:hAnsi="Times New Roman"/>
        </w:rPr>
        <w:t>Les parents :</w:t>
      </w:r>
      <w:r w:rsidRPr="00D94E6E">
        <w:rPr>
          <w:rFonts w:ascii="Times New Roman" w:hAnsi="Times New Roman"/>
        </w:rPr>
        <w:tab/>
      </w:r>
      <w:r w:rsidRPr="00D94E6E">
        <w:rPr>
          <w:rFonts w:ascii="Times New Roman" w:hAnsi="Times New Roman"/>
          <w:i w:val="0"/>
          <w:sz w:val="32"/>
        </w:rPr>
        <w:t>N.</w:t>
      </w:r>
    </w:p>
    <w:p w14:paraId="09B317D7" w14:textId="77777777" w:rsidR="00B0519B" w:rsidRPr="00D94E6E" w:rsidRDefault="00B0519B">
      <w:pPr>
        <w:pStyle w:val="Rituel"/>
        <w:rPr>
          <w:rFonts w:ascii="Times New Roman" w:hAnsi="Times New Roman"/>
        </w:rPr>
      </w:pPr>
      <w:r w:rsidRPr="00D94E6E">
        <w:rPr>
          <w:rFonts w:ascii="Times New Roman" w:hAnsi="Times New Roman"/>
        </w:rPr>
        <w:t>Que demandez-vous pour N., à l’Église de Dieu ?</w:t>
      </w:r>
    </w:p>
    <w:p w14:paraId="36A646E2" w14:textId="77777777" w:rsidR="00B0519B" w:rsidRPr="00D94E6E" w:rsidRDefault="00B0519B">
      <w:pPr>
        <w:pStyle w:val="Rituel1religne"/>
        <w:rPr>
          <w:rFonts w:ascii="Times New Roman" w:hAnsi="Times New Roman"/>
          <w:i w:val="0"/>
          <w:sz w:val="32"/>
        </w:rPr>
      </w:pPr>
      <w:r w:rsidRPr="00D94E6E">
        <w:rPr>
          <w:rFonts w:ascii="Times New Roman" w:hAnsi="Times New Roman"/>
        </w:rPr>
        <w:t>Les parents</w:t>
      </w:r>
      <w:r w:rsidRPr="00D94E6E">
        <w:rPr>
          <w:rFonts w:ascii="Times New Roman" w:hAnsi="Times New Roman"/>
          <w:i w:val="0"/>
        </w:rPr>
        <w:t> :</w:t>
      </w:r>
      <w:r w:rsidRPr="00D94E6E">
        <w:rPr>
          <w:rFonts w:ascii="Times New Roman" w:hAnsi="Times New Roman"/>
          <w:i w:val="0"/>
          <w:sz w:val="32"/>
        </w:rPr>
        <w:tab/>
        <w:t>Le baptême.</w:t>
      </w:r>
    </w:p>
    <w:p w14:paraId="23FA1349" w14:textId="77777777" w:rsidR="00B0519B" w:rsidRPr="00D94E6E" w:rsidRDefault="00B0519B">
      <w:pPr>
        <w:pStyle w:val="Commentaires"/>
        <w:rPr>
          <w:rFonts w:ascii="Times New Roman" w:hAnsi="Times New Roman"/>
        </w:rPr>
      </w:pPr>
      <w:r w:rsidRPr="00D94E6E">
        <w:rPr>
          <w:rFonts w:ascii="Times New Roman" w:hAnsi="Times New Roman"/>
        </w:rPr>
        <w:t xml:space="preserve">Le célébrant souligne l’importance de cette démarche, en disant, par exemple : </w:t>
      </w:r>
    </w:p>
    <w:p w14:paraId="4BC2A06D" w14:textId="77777777" w:rsidR="00B0519B" w:rsidRPr="00D94E6E" w:rsidRDefault="00B0519B">
      <w:pPr>
        <w:pStyle w:val="Rituel"/>
        <w:rPr>
          <w:rFonts w:ascii="Times New Roman" w:hAnsi="Times New Roman"/>
        </w:rPr>
      </w:pPr>
      <w:r w:rsidRPr="00D94E6E">
        <w:rPr>
          <w:rFonts w:ascii="Times New Roman" w:hAnsi="Times New Roman"/>
        </w:rPr>
        <w:t xml:space="preserve">Vous demandez le baptême pour votre enfant. Vous devrez l’éduquer dans la foi, et lui apprendre à garder les commandements, pour qu’il </w:t>
      </w:r>
      <w:r w:rsidRPr="00D94E6E">
        <w:rPr>
          <w:rFonts w:ascii="Times New Roman" w:hAnsi="Times New Roman"/>
          <w:i/>
        </w:rPr>
        <w:t>(elle)</w:t>
      </w:r>
      <w:r w:rsidRPr="00D94E6E">
        <w:rPr>
          <w:rFonts w:ascii="Times New Roman" w:hAnsi="Times New Roman"/>
        </w:rPr>
        <w:t xml:space="preserve"> aime Dieu et son prochain comme le Christ nous l’a enseigné.</w:t>
      </w:r>
    </w:p>
    <w:p w14:paraId="04914553" w14:textId="77777777" w:rsidR="00B0519B" w:rsidRPr="00D94E6E" w:rsidRDefault="00B0519B">
      <w:pPr>
        <w:pStyle w:val="Rituel"/>
        <w:outlineLvl w:val="0"/>
        <w:rPr>
          <w:rFonts w:ascii="Times New Roman" w:hAnsi="Times New Roman"/>
        </w:rPr>
      </w:pPr>
      <w:r w:rsidRPr="00D94E6E">
        <w:rPr>
          <w:rFonts w:ascii="Times New Roman" w:hAnsi="Times New Roman"/>
        </w:rPr>
        <w:t>Êtes-vous conscients de cela ?</w:t>
      </w:r>
    </w:p>
    <w:p w14:paraId="541D3ED1" w14:textId="77777777" w:rsidR="00B0519B" w:rsidRPr="00D94E6E" w:rsidRDefault="00B0519B">
      <w:pPr>
        <w:pStyle w:val="Rituel1religne"/>
        <w:rPr>
          <w:rFonts w:ascii="Times New Roman" w:hAnsi="Times New Roman"/>
        </w:rPr>
      </w:pPr>
      <w:r w:rsidRPr="00D94E6E">
        <w:rPr>
          <w:rFonts w:ascii="Times New Roman" w:hAnsi="Times New Roman"/>
        </w:rPr>
        <w:t>Les parents</w:t>
      </w:r>
      <w:r w:rsidRPr="00D94E6E">
        <w:rPr>
          <w:rFonts w:ascii="Times New Roman" w:hAnsi="Times New Roman"/>
          <w:i w:val="0"/>
        </w:rPr>
        <w:t> :</w:t>
      </w:r>
      <w:r w:rsidRPr="00D94E6E">
        <w:rPr>
          <w:rFonts w:ascii="Times New Roman" w:hAnsi="Times New Roman"/>
          <w:i w:val="0"/>
        </w:rPr>
        <w:tab/>
      </w:r>
      <w:r w:rsidRPr="00D94E6E">
        <w:rPr>
          <w:rFonts w:ascii="Times New Roman" w:hAnsi="Times New Roman"/>
          <w:i w:val="0"/>
          <w:sz w:val="32"/>
        </w:rPr>
        <w:t>Oui</w:t>
      </w:r>
      <w:r w:rsidRPr="00D94E6E">
        <w:rPr>
          <w:rFonts w:ascii="Times New Roman" w:hAnsi="Times New Roman"/>
        </w:rPr>
        <w:t xml:space="preserve"> </w:t>
      </w:r>
      <w:r w:rsidRPr="00D94E6E">
        <w:rPr>
          <w:rFonts w:ascii="Times New Roman" w:hAnsi="Times New Roman"/>
          <w:i w:val="0"/>
        </w:rPr>
        <w:t>(nous le sommes).</w:t>
      </w:r>
    </w:p>
    <w:p w14:paraId="00FFC493" w14:textId="77777777" w:rsidR="00B0519B" w:rsidRPr="00D94E6E" w:rsidRDefault="00B0519B">
      <w:pPr>
        <w:pStyle w:val="Commentaires"/>
        <w:rPr>
          <w:rFonts w:ascii="Times New Roman" w:hAnsi="Times New Roman"/>
        </w:rPr>
      </w:pPr>
      <w:r w:rsidRPr="00D94E6E">
        <w:rPr>
          <w:rFonts w:ascii="Times New Roman" w:hAnsi="Times New Roman"/>
        </w:rPr>
        <w:t>Le célébrant s’adresse alors au parrain et à la marraine en disant par exemple :</w:t>
      </w:r>
    </w:p>
    <w:p w14:paraId="6F24FD69" w14:textId="77777777" w:rsidR="00B0519B" w:rsidRPr="00D94E6E" w:rsidRDefault="00B0519B">
      <w:pPr>
        <w:pStyle w:val="Rituel"/>
        <w:rPr>
          <w:rFonts w:ascii="Times New Roman" w:hAnsi="Times New Roman"/>
        </w:rPr>
      </w:pPr>
      <w:r w:rsidRPr="00D94E6E">
        <w:rPr>
          <w:rFonts w:ascii="Times New Roman" w:hAnsi="Times New Roman"/>
        </w:rPr>
        <w:t>Et vous, qui avez accepté d’être le parrain et la marraine de N. (cet</w:t>
      </w:r>
      <w:r w:rsidRPr="00D94E6E">
        <w:rPr>
          <w:rFonts w:ascii="Times New Roman" w:hAnsi="Times New Roman"/>
          <w:i/>
        </w:rPr>
        <w:t>(te)</w:t>
      </w:r>
      <w:r w:rsidRPr="00D94E6E">
        <w:rPr>
          <w:rFonts w:ascii="Times New Roman" w:hAnsi="Times New Roman"/>
        </w:rPr>
        <w:t xml:space="preserve"> enfant), vous devrez aider ses parents à exercer leur responsabilité.</w:t>
      </w:r>
    </w:p>
    <w:p w14:paraId="791AA652" w14:textId="77777777" w:rsidR="00B0519B" w:rsidRPr="00D94E6E" w:rsidRDefault="00B0519B">
      <w:pPr>
        <w:pStyle w:val="Rituel"/>
        <w:spacing w:before="0"/>
        <w:outlineLvl w:val="0"/>
        <w:rPr>
          <w:rFonts w:ascii="Times New Roman" w:hAnsi="Times New Roman"/>
        </w:rPr>
      </w:pPr>
      <w:r w:rsidRPr="00D94E6E">
        <w:rPr>
          <w:rFonts w:ascii="Times New Roman" w:hAnsi="Times New Roman"/>
        </w:rPr>
        <w:t>Êtes-vous disposés à le faire ?</w:t>
      </w:r>
    </w:p>
    <w:p w14:paraId="0E6B82DD" w14:textId="77777777" w:rsidR="00B0519B" w:rsidRPr="00D94E6E" w:rsidRDefault="00B0519B">
      <w:pPr>
        <w:pStyle w:val="Rituel1religne"/>
        <w:rPr>
          <w:rFonts w:ascii="Times New Roman" w:hAnsi="Times New Roman"/>
        </w:rPr>
      </w:pPr>
      <w:r w:rsidRPr="00D94E6E">
        <w:rPr>
          <w:rFonts w:ascii="Times New Roman" w:hAnsi="Times New Roman"/>
        </w:rPr>
        <w:t>Les parrain</w:t>
      </w:r>
      <w:r w:rsidRPr="00D94E6E">
        <w:rPr>
          <w:rFonts w:ascii="Times New Roman" w:hAnsi="Times New Roman"/>
        </w:rPr>
        <w:br/>
        <w:t>et marraine :</w:t>
      </w:r>
      <w:r w:rsidRPr="00D94E6E">
        <w:rPr>
          <w:rFonts w:ascii="Times New Roman" w:hAnsi="Times New Roman"/>
        </w:rPr>
        <w:tab/>
      </w:r>
      <w:r w:rsidRPr="00D94E6E">
        <w:rPr>
          <w:rFonts w:ascii="Times New Roman" w:hAnsi="Times New Roman"/>
          <w:i w:val="0"/>
          <w:sz w:val="32"/>
        </w:rPr>
        <w:t>Oui</w:t>
      </w:r>
      <w:r w:rsidRPr="00D94E6E">
        <w:rPr>
          <w:rFonts w:ascii="Times New Roman" w:hAnsi="Times New Roman"/>
        </w:rPr>
        <w:t xml:space="preserve"> </w:t>
      </w:r>
      <w:r w:rsidRPr="00D94E6E">
        <w:rPr>
          <w:rFonts w:ascii="Times New Roman" w:hAnsi="Times New Roman"/>
          <w:i w:val="0"/>
        </w:rPr>
        <w:t>(nous le sommes).</w:t>
      </w:r>
    </w:p>
    <w:p w14:paraId="4D88217D" w14:textId="77777777" w:rsidR="00B0519B" w:rsidRPr="00D94E6E" w:rsidRDefault="00B0519B">
      <w:pPr>
        <w:pStyle w:val="Titre3"/>
        <w:rPr>
          <w:rFonts w:ascii="Times New Roman" w:hAnsi="Times New Roman"/>
        </w:rPr>
      </w:pPr>
      <w:r w:rsidRPr="00D94E6E">
        <w:rPr>
          <w:rFonts w:ascii="Times New Roman" w:hAnsi="Times New Roman"/>
        </w:rPr>
        <w:br w:type="page"/>
      </w:r>
      <w:r w:rsidRPr="00D94E6E">
        <w:rPr>
          <w:rFonts w:ascii="Times New Roman" w:hAnsi="Times New Roman"/>
        </w:rPr>
        <w:lastRenderedPageBreak/>
        <w:t>Signation et entrée dans l'Église</w:t>
      </w:r>
    </w:p>
    <w:p w14:paraId="7A79A401" w14:textId="77777777" w:rsidR="00B0519B" w:rsidRPr="00D94E6E" w:rsidRDefault="00B0519B">
      <w:pPr>
        <w:pStyle w:val="Commentaires"/>
        <w:rPr>
          <w:rFonts w:ascii="Times New Roman" w:hAnsi="Times New Roman"/>
        </w:rPr>
      </w:pPr>
      <w:r w:rsidRPr="00D94E6E">
        <w:rPr>
          <w:rFonts w:ascii="Times New Roman" w:hAnsi="Times New Roman"/>
        </w:rPr>
        <w:t xml:space="preserve">Avant de marquer l’enfant du signe de la croix, le célébrant dit : </w:t>
      </w:r>
    </w:p>
    <w:p w14:paraId="2795B446" w14:textId="77777777" w:rsidR="00B0519B" w:rsidRPr="00D94E6E" w:rsidRDefault="00B0519B">
      <w:pPr>
        <w:pStyle w:val="Rituel"/>
        <w:rPr>
          <w:rFonts w:ascii="Times New Roman" w:hAnsi="Times New Roman"/>
        </w:rPr>
      </w:pPr>
      <w:r w:rsidRPr="00D94E6E">
        <w:rPr>
          <w:rFonts w:ascii="Times New Roman" w:hAnsi="Times New Roman"/>
        </w:rPr>
        <w:t>N., la communauté chrétienne t’accueille avec joie. En son nom, je te marque de la croix, le signe du Christ, notre Sauveur.</w:t>
      </w:r>
    </w:p>
    <w:p w14:paraId="3531A949" w14:textId="77777777" w:rsidR="00B0519B" w:rsidRPr="00D94E6E" w:rsidRDefault="00B0519B">
      <w:pPr>
        <w:pStyle w:val="Rituel"/>
        <w:rPr>
          <w:rFonts w:ascii="Times New Roman" w:hAnsi="Times New Roman"/>
        </w:rPr>
      </w:pPr>
      <w:r w:rsidRPr="00D94E6E">
        <w:rPr>
          <w:rFonts w:ascii="Times New Roman" w:hAnsi="Times New Roman"/>
        </w:rPr>
        <w:t xml:space="preserve">Et vous, ses parents (son parrain et sa marraine), vous le </w:t>
      </w:r>
      <w:r w:rsidRPr="00D94E6E">
        <w:rPr>
          <w:rFonts w:ascii="Times New Roman" w:hAnsi="Times New Roman"/>
          <w:i/>
        </w:rPr>
        <w:t>(la)</w:t>
      </w:r>
      <w:r w:rsidRPr="00D94E6E">
        <w:rPr>
          <w:rFonts w:ascii="Times New Roman" w:hAnsi="Times New Roman"/>
        </w:rPr>
        <w:t xml:space="preserve"> marquerez après moi du signe de la croix.</w:t>
      </w:r>
    </w:p>
    <w:p w14:paraId="4D3836C7" w14:textId="77777777" w:rsidR="00B0519B" w:rsidRPr="00D94E6E" w:rsidRDefault="00B0519B">
      <w:pPr>
        <w:pStyle w:val="Commentaires"/>
        <w:rPr>
          <w:rFonts w:ascii="Times New Roman" w:hAnsi="Times New Roman"/>
        </w:rPr>
      </w:pPr>
      <w:r w:rsidRPr="00D94E6E">
        <w:rPr>
          <w:rFonts w:ascii="Times New Roman" w:hAnsi="Times New Roman"/>
        </w:rPr>
        <w:t>Le célébrant, sans rien dire, trace une croix sur le front de l’enfant : puis, à son invitation, les parents et éventuellement le parrain et la marraine font de même.</w:t>
      </w:r>
    </w:p>
    <w:p w14:paraId="009A414B" w14:textId="77777777" w:rsidR="00B0519B" w:rsidRPr="00D94E6E" w:rsidRDefault="00B0519B">
      <w:pPr>
        <w:pStyle w:val="Commentaires"/>
        <w:rPr>
          <w:rFonts w:ascii="Times New Roman" w:hAnsi="Times New Roman"/>
        </w:rPr>
      </w:pPr>
      <w:r w:rsidRPr="00D94E6E">
        <w:rPr>
          <w:rFonts w:ascii="Times New Roman" w:hAnsi="Times New Roman"/>
        </w:rPr>
        <w:t>Si l’accueil a lieu à la porte de l’église, le célébrant peut dire:</w:t>
      </w:r>
    </w:p>
    <w:p w14:paraId="38C79B49" w14:textId="77777777" w:rsidR="00B0519B" w:rsidRPr="00D94E6E" w:rsidRDefault="00B0519B">
      <w:pPr>
        <w:pStyle w:val="Rituel"/>
        <w:rPr>
          <w:rFonts w:ascii="Times New Roman" w:hAnsi="Times New Roman"/>
        </w:rPr>
      </w:pPr>
      <w:r w:rsidRPr="00D94E6E">
        <w:rPr>
          <w:rFonts w:ascii="Times New Roman" w:hAnsi="Times New Roman"/>
        </w:rPr>
        <w:t>N., entre dans la maison de Dieu, afin d’avoir part avec le Christ pour la vie éternelle.</w:t>
      </w:r>
    </w:p>
    <w:p w14:paraId="5C9D0C78" w14:textId="77777777" w:rsidR="00B0519B" w:rsidRPr="00D94E6E" w:rsidRDefault="00B0519B">
      <w:pPr>
        <w:pStyle w:val="Commentaires"/>
        <w:rPr>
          <w:rFonts w:ascii="Times New Roman" w:hAnsi="Times New Roman"/>
        </w:rPr>
      </w:pPr>
      <w:r w:rsidRPr="00D94E6E">
        <w:rPr>
          <w:rFonts w:ascii="Times New Roman" w:hAnsi="Times New Roman"/>
        </w:rPr>
        <w:t>On se rend alors au lieu où se tiendra la célébration de la Parole, en chantant un cantique approprié.</w:t>
      </w:r>
    </w:p>
    <w:p w14:paraId="0FF451CE" w14:textId="77777777" w:rsidR="00B0519B" w:rsidRPr="00D94E6E" w:rsidRDefault="00B0519B" w:rsidP="00B0519B">
      <w:pPr>
        <w:pStyle w:val="Titre2"/>
        <w:numPr>
          <w:ilvl w:val="0"/>
          <w:numId w:val="41"/>
        </w:numPr>
        <w:rPr>
          <w:rFonts w:ascii="Times New Roman" w:hAnsi="Times New Roman"/>
        </w:rPr>
      </w:pPr>
      <w:r w:rsidRPr="00D94E6E">
        <w:rPr>
          <w:rFonts w:ascii="Times New Roman" w:hAnsi="Times New Roman"/>
        </w:rPr>
        <w:t>La liturgie de la Parole</w:t>
      </w:r>
    </w:p>
    <w:p w14:paraId="2AF30921" w14:textId="77777777" w:rsidR="008117BE" w:rsidRPr="00D94E6E" w:rsidRDefault="00B0519B">
      <w:pPr>
        <w:pStyle w:val="Commentaires"/>
        <w:rPr>
          <w:rFonts w:ascii="Times New Roman" w:hAnsi="Times New Roman"/>
        </w:rPr>
      </w:pPr>
      <w:r w:rsidRPr="00D94E6E">
        <w:rPr>
          <w:rFonts w:ascii="Times New Roman" w:hAnsi="Times New Roman"/>
        </w:rPr>
        <w:t>Un des membres de l’assemblée</w:t>
      </w:r>
      <w:r w:rsidR="008117BE" w:rsidRPr="00D94E6E">
        <w:rPr>
          <w:rFonts w:ascii="Times New Roman" w:hAnsi="Times New Roman"/>
        </w:rPr>
        <w:t xml:space="preserve"> (si possible ni les parents ni les parrain/marraine car ils reçoivent la proclamation au nom de l’enfant)</w:t>
      </w:r>
      <w:r w:rsidRPr="00D94E6E">
        <w:rPr>
          <w:rFonts w:ascii="Times New Roman" w:hAnsi="Times New Roman"/>
        </w:rPr>
        <w:t xml:space="preserve"> lit </w:t>
      </w:r>
      <w:r w:rsidRPr="00D94E6E">
        <w:rPr>
          <w:rFonts w:ascii="Times New Roman" w:hAnsi="Times New Roman"/>
          <w:b/>
        </w:rPr>
        <w:t>un</w:t>
      </w:r>
      <w:r w:rsidR="008117BE" w:rsidRPr="00D94E6E">
        <w:rPr>
          <w:rFonts w:ascii="Times New Roman" w:hAnsi="Times New Roman"/>
          <w:b/>
        </w:rPr>
        <w:t>e</w:t>
      </w:r>
      <w:r w:rsidRPr="00D94E6E">
        <w:rPr>
          <w:rFonts w:ascii="Times New Roman" w:hAnsi="Times New Roman"/>
          <w:b/>
        </w:rPr>
        <w:t xml:space="preserve"> </w:t>
      </w:r>
      <w:r w:rsidR="008117BE" w:rsidRPr="00D94E6E">
        <w:rPr>
          <w:rFonts w:ascii="Times New Roman" w:hAnsi="Times New Roman"/>
          <w:b/>
        </w:rPr>
        <w:t xml:space="preserve">première lecture </w:t>
      </w:r>
      <w:r w:rsidRPr="00D94E6E">
        <w:rPr>
          <w:rFonts w:ascii="Times New Roman" w:hAnsi="Times New Roman"/>
        </w:rPr>
        <w:t>relati</w:t>
      </w:r>
      <w:r w:rsidR="008117BE" w:rsidRPr="00D94E6E">
        <w:rPr>
          <w:rFonts w:ascii="Times New Roman" w:hAnsi="Times New Roman"/>
        </w:rPr>
        <w:t>ve</w:t>
      </w:r>
      <w:r w:rsidRPr="00D94E6E">
        <w:rPr>
          <w:rFonts w:ascii="Times New Roman" w:hAnsi="Times New Roman"/>
        </w:rPr>
        <w:t xml:space="preserve"> au baptême</w:t>
      </w:r>
      <w:r w:rsidR="008117BE" w:rsidRPr="00D94E6E">
        <w:rPr>
          <w:rFonts w:ascii="Times New Roman" w:hAnsi="Times New Roman"/>
        </w:rPr>
        <w:t xml:space="preserve"> (tirée soit du Nouveau soit de l’Ancien Testament)</w:t>
      </w:r>
      <w:r w:rsidRPr="00D94E6E">
        <w:rPr>
          <w:rFonts w:ascii="Times New Roman" w:hAnsi="Times New Roman"/>
        </w:rPr>
        <w:t xml:space="preserve">. </w:t>
      </w:r>
    </w:p>
    <w:p w14:paraId="48B200CB" w14:textId="77777777" w:rsidR="008117BE" w:rsidRPr="00D94E6E" w:rsidRDefault="00B0519B">
      <w:pPr>
        <w:pStyle w:val="Commentaires"/>
        <w:rPr>
          <w:rFonts w:ascii="Times New Roman" w:hAnsi="Times New Roman"/>
        </w:rPr>
      </w:pPr>
      <w:r w:rsidRPr="00D94E6E">
        <w:rPr>
          <w:rFonts w:ascii="Times New Roman" w:hAnsi="Times New Roman"/>
        </w:rPr>
        <w:t xml:space="preserve">Puis on lit (ou on chante) </w:t>
      </w:r>
      <w:r w:rsidRPr="00D94E6E">
        <w:rPr>
          <w:rFonts w:ascii="Times New Roman" w:hAnsi="Times New Roman"/>
          <w:b/>
        </w:rPr>
        <w:t>le psaume</w:t>
      </w:r>
      <w:r w:rsidRPr="00D94E6E">
        <w:rPr>
          <w:rFonts w:ascii="Times New Roman" w:hAnsi="Times New Roman"/>
        </w:rPr>
        <w:t xml:space="preserve"> responsorial. </w:t>
      </w:r>
    </w:p>
    <w:p w14:paraId="6FD5425C" w14:textId="77777777" w:rsidR="00B0519B" w:rsidRPr="00D94E6E" w:rsidRDefault="00B0519B">
      <w:pPr>
        <w:pStyle w:val="Commentaires"/>
        <w:rPr>
          <w:rFonts w:ascii="Times New Roman" w:hAnsi="Times New Roman"/>
          <w:b/>
        </w:rPr>
      </w:pPr>
      <w:r w:rsidRPr="00D94E6E">
        <w:rPr>
          <w:rFonts w:ascii="Times New Roman" w:hAnsi="Times New Roman"/>
        </w:rPr>
        <w:t xml:space="preserve">Enfin le célébrant proclame </w:t>
      </w:r>
      <w:r w:rsidRPr="00D94E6E">
        <w:rPr>
          <w:rFonts w:ascii="Times New Roman" w:hAnsi="Times New Roman"/>
          <w:b/>
        </w:rPr>
        <w:t>l’Évangile</w:t>
      </w:r>
      <w:r w:rsidRPr="00D94E6E">
        <w:rPr>
          <w:rFonts w:ascii="Times New Roman" w:hAnsi="Times New Roman"/>
        </w:rPr>
        <w:t xml:space="preserve">, après le chant de </w:t>
      </w:r>
      <w:r w:rsidRPr="00D94E6E">
        <w:rPr>
          <w:rFonts w:ascii="Times New Roman" w:hAnsi="Times New Roman"/>
          <w:b/>
        </w:rPr>
        <w:t>l’alléluia.</w:t>
      </w:r>
    </w:p>
    <w:p w14:paraId="635FC2B9" w14:textId="77777777" w:rsidR="008117BE" w:rsidRPr="00D94E6E" w:rsidRDefault="008117BE">
      <w:pPr>
        <w:pStyle w:val="Commentaires"/>
        <w:rPr>
          <w:rFonts w:ascii="Times New Roman" w:hAnsi="Times New Roman"/>
          <w:bCs/>
        </w:rPr>
      </w:pPr>
      <w:r w:rsidRPr="00D94E6E">
        <w:rPr>
          <w:rFonts w:ascii="Times New Roman" w:hAnsi="Times New Roman"/>
          <w:bCs/>
        </w:rPr>
        <w:t>Un choix de textes vous est proposé à partir de la page 22 de ce livret.</w:t>
      </w:r>
    </w:p>
    <w:p w14:paraId="6BBE246C" w14:textId="77777777" w:rsidR="008117BE" w:rsidRPr="00D94E6E" w:rsidRDefault="00B0519B" w:rsidP="008117BE">
      <w:pPr>
        <w:pStyle w:val="Titre3"/>
        <w:rPr>
          <w:rFonts w:ascii="Times New Roman" w:hAnsi="Times New Roman"/>
        </w:rPr>
      </w:pPr>
      <w:r w:rsidRPr="00D94E6E">
        <w:rPr>
          <w:rFonts w:ascii="Times New Roman" w:hAnsi="Times New Roman"/>
        </w:rPr>
        <w:t>Homélie</w:t>
      </w:r>
    </w:p>
    <w:p w14:paraId="78882EAE" w14:textId="77777777" w:rsidR="008117BE" w:rsidRPr="00D94E6E" w:rsidRDefault="008117BE" w:rsidP="008117BE">
      <w:pPr>
        <w:pStyle w:val="Titre3"/>
        <w:rPr>
          <w:rFonts w:ascii="Times New Roman" w:hAnsi="Times New Roman"/>
        </w:rPr>
      </w:pPr>
    </w:p>
    <w:p w14:paraId="1B73B556" w14:textId="77777777" w:rsidR="00B0519B" w:rsidRPr="00D94E6E" w:rsidRDefault="00B0519B" w:rsidP="008117BE">
      <w:pPr>
        <w:pStyle w:val="Titre3"/>
        <w:rPr>
          <w:rFonts w:ascii="Times New Roman" w:hAnsi="Times New Roman"/>
        </w:rPr>
      </w:pPr>
      <w:r w:rsidRPr="00D94E6E">
        <w:rPr>
          <w:rFonts w:ascii="Times New Roman" w:hAnsi="Times New Roman"/>
        </w:rPr>
        <w:t>Prière commune de l’Assemblée</w:t>
      </w:r>
    </w:p>
    <w:p w14:paraId="41005BEA" w14:textId="77777777" w:rsidR="00B0519B" w:rsidRPr="00D94E6E" w:rsidRDefault="00B0519B">
      <w:pPr>
        <w:pStyle w:val="Commentaires"/>
        <w:spacing w:before="0"/>
        <w:rPr>
          <w:rFonts w:ascii="Times New Roman" w:hAnsi="Times New Roman"/>
        </w:rPr>
      </w:pPr>
      <w:r w:rsidRPr="00D94E6E">
        <w:rPr>
          <w:rFonts w:ascii="Times New Roman" w:hAnsi="Times New Roman"/>
        </w:rPr>
        <w:t>Le célébrant invite alors l’assemblée à une prière commune. Les intentions peuvent être dites par un lecteur</w:t>
      </w:r>
      <w:r w:rsidR="008117BE" w:rsidRPr="00D94E6E">
        <w:rPr>
          <w:rFonts w:ascii="Times New Roman" w:hAnsi="Times New Roman"/>
        </w:rPr>
        <w:t xml:space="preserve"> (là encore si possible ni les parents ni les parrain/marraine)</w:t>
      </w:r>
      <w:r w:rsidRPr="00D94E6E">
        <w:rPr>
          <w:rFonts w:ascii="Times New Roman" w:hAnsi="Times New Roman"/>
        </w:rPr>
        <w:t>.</w:t>
      </w:r>
    </w:p>
    <w:p w14:paraId="45D2F846" w14:textId="77777777" w:rsidR="00B0519B" w:rsidRPr="00D94E6E" w:rsidRDefault="00B0519B">
      <w:pPr>
        <w:pStyle w:val="Rituel"/>
        <w:rPr>
          <w:rFonts w:ascii="Times New Roman" w:hAnsi="Times New Roman"/>
        </w:rPr>
      </w:pPr>
      <w:r w:rsidRPr="00D94E6E">
        <w:rPr>
          <w:rFonts w:ascii="Times New Roman" w:hAnsi="Times New Roman"/>
        </w:rPr>
        <w:t>Prions pour cet</w:t>
      </w:r>
      <w:r w:rsidRPr="00D94E6E">
        <w:rPr>
          <w:rFonts w:ascii="Times New Roman" w:hAnsi="Times New Roman"/>
          <w:i/>
          <w:sz w:val="28"/>
        </w:rPr>
        <w:t>(te)</w:t>
      </w:r>
      <w:r w:rsidRPr="00D94E6E">
        <w:rPr>
          <w:rFonts w:ascii="Times New Roman" w:hAnsi="Times New Roman"/>
        </w:rPr>
        <w:t xml:space="preserve"> enfant qui va recevoir la grâce du baptême ; prions pour ses parents, ses parrain et marraine et pour tous les baptisés.</w:t>
      </w:r>
    </w:p>
    <w:p w14:paraId="498B6E38" w14:textId="77777777" w:rsidR="00B0519B" w:rsidRPr="00D94E6E" w:rsidRDefault="00B0519B">
      <w:pPr>
        <w:pStyle w:val="Refrain"/>
        <w:tabs>
          <w:tab w:val="left" w:pos="2835"/>
        </w:tabs>
        <w:ind w:left="2835"/>
        <w:rPr>
          <w:rFonts w:ascii="Times New Roman" w:hAnsi="Times New Roman"/>
        </w:rPr>
      </w:pPr>
      <w:r w:rsidRPr="00D94E6E">
        <w:rPr>
          <w:rStyle w:val="RouV"/>
          <w:rFonts w:ascii="Times New Roman" w:hAnsi="Times New Roman"/>
        </w:rPr>
        <w:t>R/.</w:t>
      </w:r>
      <w:r w:rsidRPr="00D94E6E">
        <w:rPr>
          <w:rFonts w:ascii="Times New Roman" w:hAnsi="Times New Roman"/>
        </w:rPr>
        <w:tab/>
        <w:t>Jésus Sauveur du monde</w:t>
      </w:r>
      <w:r w:rsidRPr="00D94E6E">
        <w:rPr>
          <w:rFonts w:ascii="Times New Roman" w:hAnsi="Times New Roman"/>
        </w:rPr>
        <w:br/>
        <w:t>Écoute et prend pitié.</w:t>
      </w:r>
    </w:p>
    <w:p w14:paraId="05103D8D" w14:textId="77777777" w:rsidR="00B0519B" w:rsidRPr="00D94E6E" w:rsidRDefault="00B0519B">
      <w:pPr>
        <w:pStyle w:val="Commentaires"/>
        <w:spacing w:before="0"/>
        <w:ind w:left="2835"/>
        <w:rPr>
          <w:rFonts w:ascii="Times New Roman" w:hAnsi="Times New Roman"/>
        </w:rPr>
      </w:pPr>
      <w:r w:rsidRPr="00D94E6E">
        <w:rPr>
          <w:rFonts w:ascii="Times New Roman" w:hAnsi="Times New Roman"/>
        </w:rPr>
        <w:t>(ou un autre refrain équivalent)</w:t>
      </w:r>
    </w:p>
    <w:p w14:paraId="5B161094" w14:textId="77777777" w:rsidR="00B0519B" w:rsidRPr="00D94E6E" w:rsidRDefault="00B0519B">
      <w:pPr>
        <w:pStyle w:val="Rituel"/>
        <w:rPr>
          <w:rFonts w:ascii="Times New Roman" w:hAnsi="Times New Roman"/>
        </w:rPr>
      </w:pPr>
      <w:r w:rsidRPr="00D94E6E">
        <w:rPr>
          <w:rFonts w:ascii="Times New Roman" w:hAnsi="Times New Roman"/>
        </w:rPr>
        <w:lastRenderedPageBreak/>
        <w:t xml:space="preserve">Qu’il </w:t>
      </w:r>
      <w:r w:rsidRPr="00D94E6E">
        <w:rPr>
          <w:rFonts w:ascii="Times New Roman" w:hAnsi="Times New Roman"/>
          <w:i/>
          <w:sz w:val="28"/>
        </w:rPr>
        <w:t>(elle)</w:t>
      </w:r>
      <w:r w:rsidRPr="00D94E6E">
        <w:rPr>
          <w:rFonts w:ascii="Times New Roman" w:hAnsi="Times New Roman"/>
          <w:sz w:val="22"/>
        </w:rPr>
        <w:t xml:space="preserve"> </w:t>
      </w:r>
      <w:r w:rsidRPr="00D94E6E">
        <w:rPr>
          <w:rFonts w:ascii="Times New Roman" w:hAnsi="Times New Roman"/>
        </w:rPr>
        <w:t xml:space="preserve">devienne un membre vivant de ton Église et qu’il </w:t>
      </w:r>
      <w:r w:rsidRPr="00D94E6E">
        <w:rPr>
          <w:rFonts w:ascii="Times New Roman" w:hAnsi="Times New Roman"/>
          <w:i/>
          <w:sz w:val="28"/>
        </w:rPr>
        <w:t>(elle)</w:t>
      </w:r>
      <w:r w:rsidRPr="00D94E6E">
        <w:rPr>
          <w:rFonts w:ascii="Times New Roman" w:hAnsi="Times New Roman"/>
        </w:rPr>
        <w:t xml:space="preserve"> puisse écouter ton saint Évangile et le mettre en pratique.</w:t>
      </w:r>
    </w:p>
    <w:p w14:paraId="7886ED1B" w14:textId="77777777" w:rsidR="00B0519B" w:rsidRPr="00D94E6E" w:rsidRDefault="00B0519B">
      <w:pPr>
        <w:pStyle w:val="Refrain"/>
        <w:tabs>
          <w:tab w:val="left" w:pos="2835"/>
        </w:tabs>
        <w:ind w:left="2835"/>
        <w:rPr>
          <w:rStyle w:val="RouV"/>
          <w:rFonts w:ascii="Times New Roman" w:hAnsi="Times New Roman"/>
        </w:rPr>
      </w:pPr>
      <w:r w:rsidRPr="00D94E6E">
        <w:rPr>
          <w:rStyle w:val="RouV"/>
          <w:rFonts w:ascii="Times New Roman" w:hAnsi="Times New Roman"/>
        </w:rPr>
        <w:t>R/.</w:t>
      </w:r>
    </w:p>
    <w:p w14:paraId="6B4321DD" w14:textId="77777777" w:rsidR="00B0519B" w:rsidRPr="00D94E6E" w:rsidRDefault="00B0519B">
      <w:pPr>
        <w:pStyle w:val="Rituel"/>
        <w:rPr>
          <w:rFonts w:ascii="Times New Roman" w:hAnsi="Times New Roman"/>
        </w:rPr>
      </w:pPr>
      <w:r w:rsidRPr="00D94E6E">
        <w:rPr>
          <w:rFonts w:ascii="Times New Roman" w:hAnsi="Times New Roman"/>
        </w:rPr>
        <w:t xml:space="preserve">Qu’il </w:t>
      </w:r>
      <w:r w:rsidRPr="00D94E6E">
        <w:rPr>
          <w:rFonts w:ascii="Times New Roman" w:hAnsi="Times New Roman"/>
          <w:i/>
          <w:sz w:val="28"/>
        </w:rPr>
        <w:t>(elle)</w:t>
      </w:r>
      <w:r w:rsidRPr="00D94E6E">
        <w:rPr>
          <w:rFonts w:ascii="Times New Roman" w:hAnsi="Times New Roman"/>
          <w:i/>
        </w:rPr>
        <w:t xml:space="preserve"> </w:t>
      </w:r>
      <w:r w:rsidRPr="00D94E6E">
        <w:rPr>
          <w:rFonts w:ascii="Times New Roman" w:hAnsi="Times New Roman"/>
        </w:rPr>
        <w:t xml:space="preserve">parvienne avec joie à la table du sacrifice eucharistique et qu’il </w:t>
      </w:r>
      <w:r w:rsidRPr="00D94E6E">
        <w:rPr>
          <w:rFonts w:ascii="Times New Roman" w:hAnsi="Times New Roman"/>
          <w:i/>
          <w:sz w:val="28"/>
        </w:rPr>
        <w:t>(elle)</w:t>
      </w:r>
      <w:r w:rsidRPr="00D94E6E">
        <w:rPr>
          <w:rFonts w:ascii="Times New Roman" w:hAnsi="Times New Roman"/>
          <w:sz w:val="28"/>
        </w:rPr>
        <w:t xml:space="preserve"> </w:t>
      </w:r>
      <w:r w:rsidRPr="00D94E6E">
        <w:rPr>
          <w:rFonts w:ascii="Times New Roman" w:hAnsi="Times New Roman"/>
        </w:rPr>
        <w:t>aime le Seigneur Dieu et son prochain, comme tu l’as enseigné.</w:t>
      </w:r>
    </w:p>
    <w:p w14:paraId="0976FB46" w14:textId="77777777" w:rsidR="00B0519B" w:rsidRPr="00D94E6E" w:rsidRDefault="00B0519B">
      <w:pPr>
        <w:pStyle w:val="Refrain"/>
        <w:tabs>
          <w:tab w:val="left" w:pos="2835"/>
        </w:tabs>
        <w:ind w:left="2835"/>
        <w:rPr>
          <w:rStyle w:val="RouV"/>
          <w:rFonts w:ascii="Times New Roman" w:hAnsi="Times New Roman"/>
          <w:b/>
        </w:rPr>
      </w:pPr>
      <w:r w:rsidRPr="00D94E6E">
        <w:rPr>
          <w:rStyle w:val="RouV"/>
          <w:rFonts w:ascii="Times New Roman" w:hAnsi="Times New Roman"/>
        </w:rPr>
        <w:t>R/.</w:t>
      </w:r>
    </w:p>
    <w:p w14:paraId="349253C5" w14:textId="77777777" w:rsidR="00B0519B" w:rsidRPr="00D94E6E" w:rsidRDefault="00B0519B">
      <w:pPr>
        <w:pStyle w:val="Rituel"/>
        <w:rPr>
          <w:rFonts w:ascii="Times New Roman" w:hAnsi="Times New Roman"/>
        </w:rPr>
      </w:pPr>
      <w:r w:rsidRPr="00D94E6E">
        <w:rPr>
          <w:rFonts w:ascii="Times New Roman" w:hAnsi="Times New Roman"/>
        </w:rPr>
        <w:t>Qu’il</w:t>
      </w:r>
      <w:r w:rsidRPr="00D94E6E">
        <w:rPr>
          <w:rFonts w:ascii="Times New Roman" w:hAnsi="Times New Roman"/>
          <w:sz w:val="28"/>
        </w:rPr>
        <w:t xml:space="preserve"> </w:t>
      </w:r>
      <w:r w:rsidRPr="00D94E6E">
        <w:rPr>
          <w:rFonts w:ascii="Times New Roman" w:hAnsi="Times New Roman"/>
          <w:i/>
          <w:sz w:val="28"/>
        </w:rPr>
        <w:t>(elle)</w:t>
      </w:r>
      <w:r w:rsidRPr="00D94E6E">
        <w:rPr>
          <w:rFonts w:ascii="Times New Roman" w:hAnsi="Times New Roman"/>
          <w:sz w:val="28"/>
        </w:rPr>
        <w:t xml:space="preserve"> </w:t>
      </w:r>
      <w:r w:rsidRPr="00D94E6E">
        <w:rPr>
          <w:rFonts w:ascii="Times New Roman" w:hAnsi="Times New Roman"/>
        </w:rPr>
        <w:t xml:space="preserve">trouve autour de lui </w:t>
      </w:r>
      <w:r w:rsidRPr="00D94E6E">
        <w:rPr>
          <w:rFonts w:ascii="Times New Roman" w:hAnsi="Times New Roman"/>
          <w:i/>
          <w:sz w:val="28"/>
        </w:rPr>
        <w:t>(d'elle)</w:t>
      </w:r>
      <w:r w:rsidRPr="00D94E6E">
        <w:rPr>
          <w:rFonts w:ascii="Times New Roman" w:hAnsi="Times New Roman"/>
          <w:sz w:val="28"/>
        </w:rPr>
        <w:t xml:space="preserve"> </w:t>
      </w:r>
      <w:r w:rsidRPr="00D94E6E">
        <w:rPr>
          <w:rFonts w:ascii="Times New Roman" w:hAnsi="Times New Roman"/>
        </w:rPr>
        <w:t xml:space="preserve">des exemples de vie chrétienne et qu’il </w:t>
      </w:r>
      <w:r w:rsidRPr="00D94E6E">
        <w:rPr>
          <w:rFonts w:ascii="Times New Roman" w:hAnsi="Times New Roman"/>
          <w:i/>
          <w:sz w:val="28"/>
        </w:rPr>
        <w:t>(elle)</w:t>
      </w:r>
      <w:r w:rsidRPr="00D94E6E">
        <w:rPr>
          <w:rFonts w:ascii="Times New Roman" w:hAnsi="Times New Roman"/>
        </w:rPr>
        <w:t xml:space="preserve"> grandisse en sagesse et en sainteté.</w:t>
      </w:r>
    </w:p>
    <w:p w14:paraId="6CA46DE7" w14:textId="77777777" w:rsidR="00B0519B" w:rsidRPr="00D94E6E" w:rsidRDefault="00B0519B">
      <w:pPr>
        <w:pStyle w:val="Refrain"/>
        <w:tabs>
          <w:tab w:val="left" w:pos="2835"/>
        </w:tabs>
        <w:ind w:left="2835"/>
        <w:rPr>
          <w:rStyle w:val="RouV"/>
          <w:rFonts w:ascii="Times New Roman" w:hAnsi="Times New Roman"/>
          <w:b/>
        </w:rPr>
      </w:pPr>
      <w:r w:rsidRPr="00D94E6E">
        <w:rPr>
          <w:rStyle w:val="RouV"/>
          <w:rFonts w:ascii="Times New Roman" w:hAnsi="Times New Roman"/>
        </w:rPr>
        <w:t>R/.</w:t>
      </w:r>
    </w:p>
    <w:p w14:paraId="7B191FBD" w14:textId="77777777" w:rsidR="00B0519B" w:rsidRPr="00D94E6E" w:rsidRDefault="00B0519B">
      <w:pPr>
        <w:pStyle w:val="Rituel"/>
        <w:rPr>
          <w:rFonts w:ascii="Times New Roman" w:hAnsi="Times New Roman"/>
        </w:rPr>
      </w:pPr>
      <w:r w:rsidRPr="00D94E6E">
        <w:rPr>
          <w:rFonts w:ascii="Times New Roman" w:hAnsi="Times New Roman"/>
        </w:rPr>
        <w:t>Prions aussi pour que tous les disciples du Christ soient unis dans la foi et l’amour.</w:t>
      </w:r>
    </w:p>
    <w:p w14:paraId="0DE39A5D" w14:textId="77777777" w:rsidR="00B0519B" w:rsidRPr="00D94E6E" w:rsidRDefault="00B0519B">
      <w:pPr>
        <w:pStyle w:val="Refrain"/>
        <w:tabs>
          <w:tab w:val="left" w:pos="2835"/>
        </w:tabs>
        <w:ind w:left="2835"/>
        <w:rPr>
          <w:rStyle w:val="RouV"/>
          <w:rFonts w:ascii="Times New Roman" w:hAnsi="Times New Roman"/>
          <w:b/>
        </w:rPr>
      </w:pPr>
      <w:r w:rsidRPr="00D94E6E">
        <w:rPr>
          <w:rStyle w:val="RouV"/>
          <w:rFonts w:ascii="Times New Roman" w:hAnsi="Times New Roman"/>
        </w:rPr>
        <w:t>R/.</w:t>
      </w:r>
    </w:p>
    <w:p w14:paraId="6FA58945" w14:textId="77777777" w:rsidR="00B0519B" w:rsidRPr="00D94E6E" w:rsidRDefault="00B0519B">
      <w:pPr>
        <w:pStyle w:val="Commentaires"/>
        <w:rPr>
          <w:rFonts w:ascii="Times New Roman" w:hAnsi="Times New Roman"/>
        </w:rPr>
      </w:pPr>
      <w:r w:rsidRPr="00D94E6E">
        <w:rPr>
          <w:rFonts w:ascii="Times New Roman" w:hAnsi="Times New Roman"/>
        </w:rPr>
        <w:t>A la messe du dimanche, on ajoute des intentions pour l’Église universelle et pour le monde.</w:t>
      </w:r>
    </w:p>
    <w:p w14:paraId="3C9011B4" w14:textId="77777777" w:rsidR="00B0519B" w:rsidRPr="00D94E6E" w:rsidRDefault="00B0519B">
      <w:pPr>
        <w:pStyle w:val="Titre3"/>
        <w:rPr>
          <w:rFonts w:ascii="Times New Roman" w:hAnsi="Times New Roman"/>
        </w:rPr>
      </w:pPr>
      <w:r w:rsidRPr="00D94E6E">
        <w:rPr>
          <w:rFonts w:ascii="Times New Roman" w:hAnsi="Times New Roman"/>
        </w:rPr>
        <w:t>Procession vers le Baptistère</w:t>
      </w:r>
    </w:p>
    <w:p w14:paraId="7E04071F" w14:textId="77777777" w:rsidR="00B0519B" w:rsidRPr="00D94E6E" w:rsidRDefault="00B0519B">
      <w:pPr>
        <w:pStyle w:val="Commentaires"/>
        <w:spacing w:before="0"/>
        <w:rPr>
          <w:rFonts w:ascii="Times New Roman" w:hAnsi="Times New Roman"/>
        </w:rPr>
      </w:pPr>
      <w:r w:rsidRPr="00D94E6E">
        <w:rPr>
          <w:rFonts w:ascii="Times New Roman" w:hAnsi="Times New Roman"/>
        </w:rPr>
        <w:t xml:space="preserve">On se rend alors en procession au baptistère en chantant la litanie des saints : </w:t>
      </w:r>
    </w:p>
    <w:p w14:paraId="7B921D34" w14:textId="77777777" w:rsidR="00B0519B" w:rsidRPr="00D94E6E" w:rsidRDefault="00B0519B">
      <w:pPr>
        <w:pStyle w:val="Rituel"/>
        <w:tabs>
          <w:tab w:val="left" w:pos="7655"/>
        </w:tabs>
        <w:ind w:right="-290"/>
        <w:rPr>
          <w:rFonts w:ascii="Times New Roman" w:hAnsi="Times New Roman"/>
        </w:rPr>
      </w:pPr>
      <w:r w:rsidRPr="00D94E6E">
        <w:rPr>
          <w:rFonts w:ascii="Times New Roman" w:hAnsi="Times New Roman"/>
        </w:rPr>
        <w:t>Sainte Marie, Mère de Dieu,</w:t>
      </w:r>
      <w:r w:rsidRPr="00D94E6E">
        <w:rPr>
          <w:rFonts w:ascii="Times New Roman" w:hAnsi="Times New Roman"/>
        </w:rPr>
        <w:tab/>
      </w:r>
      <w:r w:rsidRPr="00D94E6E">
        <w:rPr>
          <w:rFonts w:ascii="Times New Roman" w:hAnsi="Times New Roman"/>
          <w:i/>
        </w:rPr>
        <w:t>Priez pour nous.</w:t>
      </w:r>
    </w:p>
    <w:p w14:paraId="2F77584A" w14:textId="77777777" w:rsidR="00B0519B" w:rsidRPr="00D94E6E" w:rsidRDefault="00B0519B">
      <w:pPr>
        <w:pStyle w:val="Rituel"/>
        <w:tabs>
          <w:tab w:val="left" w:pos="7655"/>
        </w:tabs>
        <w:spacing w:before="0"/>
        <w:rPr>
          <w:rFonts w:ascii="Times New Roman" w:hAnsi="Times New Roman"/>
        </w:rPr>
      </w:pPr>
      <w:r w:rsidRPr="00D94E6E">
        <w:rPr>
          <w:rFonts w:ascii="Times New Roman" w:hAnsi="Times New Roman"/>
        </w:rPr>
        <w:t>Saint Michel et tous les Anges de Dieu,</w:t>
      </w:r>
      <w:r w:rsidRPr="00D94E6E">
        <w:rPr>
          <w:rFonts w:ascii="Times New Roman" w:hAnsi="Times New Roman"/>
        </w:rPr>
        <w:tab/>
      </w:r>
      <w:r w:rsidRPr="00D94E6E">
        <w:rPr>
          <w:rFonts w:ascii="Times New Roman" w:hAnsi="Times New Roman"/>
          <w:i/>
        </w:rPr>
        <w:t>ppn</w:t>
      </w:r>
    </w:p>
    <w:p w14:paraId="1082E73A" w14:textId="77777777" w:rsidR="00B0519B" w:rsidRPr="00D94E6E" w:rsidRDefault="00B0519B">
      <w:pPr>
        <w:pStyle w:val="Rituel"/>
        <w:tabs>
          <w:tab w:val="left" w:pos="7655"/>
        </w:tabs>
        <w:spacing w:before="0"/>
        <w:rPr>
          <w:rFonts w:ascii="Times New Roman" w:hAnsi="Times New Roman"/>
        </w:rPr>
      </w:pPr>
      <w:r w:rsidRPr="00D94E6E">
        <w:rPr>
          <w:rFonts w:ascii="Times New Roman" w:hAnsi="Times New Roman"/>
        </w:rPr>
        <w:t>Saint Jean-Baptiste,</w:t>
      </w:r>
      <w:r w:rsidRPr="00D94E6E">
        <w:rPr>
          <w:rFonts w:ascii="Times New Roman" w:hAnsi="Times New Roman"/>
        </w:rPr>
        <w:tab/>
        <w:t>…</w:t>
      </w:r>
    </w:p>
    <w:p w14:paraId="08ED5578" w14:textId="77777777" w:rsidR="00B0519B" w:rsidRPr="00D94E6E" w:rsidRDefault="00B0519B">
      <w:pPr>
        <w:pStyle w:val="Rituel"/>
        <w:tabs>
          <w:tab w:val="left" w:pos="7655"/>
        </w:tabs>
        <w:rPr>
          <w:rFonts w:ascii="Times New Roman" w:hAnsi="Times New Roman"/>
        </w:rPr>
      </w:pPr>
      <w:r w:rsidRPr="00D94E6E">
        <w:rPr>
          <w:rFonts w:ascii="Times New Roman" w:hAnsi="Times New Roman"/>
        </w:rPr>
        <w:t>Saint Joseph,</w:t>
      </w:r>
      <w:r w:rsidRPr="00D94E6E">
        <w:rPr>
          <w:rFonts w:ascii="Times New Roman" w:hAnsi="Times New Roman"/>
        </w:rPr>
        <w:tab/>
      </w:r>
      <w:r w:rsidRPr="00D94E6E">
        <w:rPr>
          <w:rFonts w:ascii="Times New Roman" w:hAnsi="Times New Roman"/>
          <w:i/>
        </w:rPr>
        <w:t>ppn</w:t>
      </w:r>
    </w:p>
    <w:p w14:paraId="13F49551" w14:textId="77777777" w:rsidR="00B0519B" w:rsidRPr="00D94E6E" w:rsidRDefault="00B0519B">
      <w:pPr>
        <w:pStyle w:val="Rituel"/>
        <w:tabs>
          <w:tab w:val="left" w:pos="7655"/>
        </w:tabs>
        <w:spacing w:before="0"/>
        <w:rPr>
          <w:rFonts w:ascii="Times New Roman" w:hAnsi="Times New Roman"/>
        </w:rPr>
      </w:pPr>
      <w:r w:rsidRPr="00D94E6E">
        <w:rPr>
          <w:rFonts w:ascii="Times New Roman" w:hAnsi="Times New Roman"/>
        </w:rPr>
        <w:t>Saint Pierre et Saint Paul et Saint Jean,</w:t>
      </w:r>
      <w:r w:rsidRPr="00D94E6E">
        <w:rPr>
          <w:rFonts w:ascii="Times New Roman" w:hAnsi="Times New Roman"/>
        </w:rPr>
        <w:tab/>
        <w:t>…</w:t>
      </w:r>
    </w:p>
    <w:p w14:paraId="29110B29" w14:textId="77777777" w:rsidR="00B0519B" w:rsidRPr="00D94E6E" w:rsidRDefault="00B0519B">
      <w:pPr>
        <w:pStyle w:val="Rituel"/>
        <w:tabs>
          <w:tab w:val="left" w:pos="7655"/>
        </w:tabs>
        <w:spacing w:before="0"/>
        <w:rPr>
          <w:rFonts w:ascii="Times New Roman" w:hAnsi="Times New Roman"/>
        </w:rPr>
      </w:pPr>
      <w:r w:rsidRPr="00D94E6E">
        <w:rPr>
          <w:rFonts w:ascii="Times New Roman" w:hAnsi="Times New Roman"/>
        </w:rPr>
        <w:t>Vous tous, Apôtres du Seigneur,</w:t>
      </w:r>
      <w:r w:rsidRPr="00D94E6E">
        <w:rPr>
          <w:rFonts w:ascii="Times New Roman" w:hAnsi="Times New Roman"/>
        </w:rPr>
        <w:tab/>
        <w:t>…</w:t>
      </w:r>
    </w:p>
    <w:p w14:paraId="0DE5E95B" w14:textId="77777777" w:rsidR="00B0519B" w:rsidRPr="00D94E6E" w:rsidRDefault="00B0519B">
      <w:pPr>
        <w:pStyle w:val="Commentaires"/>
        <w:rPr>
          <w:rFonts w:ascii="Times New Roman" w:hAnsi="Times New Roman"/>
        </w:rPr>
      </w:pPr>
      <w:r w:rsidRPr="00D94E6E">
        <w:rPr>
          <w:rFonts w:ascii="Times New Roman" w:hAnsi="Times New Roman"/>
        </w:rPr>
        <w:t>On peut citer ensuite tous les Saints patrons de l’enfant et de sa famille, de l’Église, du pays, etc., avant de conclure :</w:t>
      </w:r>
    </w:p>
    <w:p w14:paraId="48360A25" w14:textId="77777777" w:rsidR="00B0519B" w:rsidRPr="00D94E6E" w:rsidRDefault="00B0519B">
      <w:pPr>
        <w:pStyle w:val="Rituel"/>
        <w:tabs>
          <w:tab w:val="left" w:pos="7655"/>
        </w:tabs>
        <w:rPr>
          <w:rFonts w:ascii="Times New Roman" w:hAnsi="Times New Roman"/>
        </w:rPr>
      </w:pPr>
      <w:r w:rsidRPr="00D94E6E">
        <w:rPr>
          <w:rFonts w:ascii="Times New Roman" w:hAnsi="Times New Roman"/>
        </w:rPr>
        <w:t>Vous tous, Saints et Saintes de Dieu,</w:t>
      </w:r>
      <w:r w:rsidRPr="00D94E6E">
        <w:rPr>
          <w:rFonts w:ascii="Times New Roman" w:hAnsi="Times New Roman"/>
        </w:rPr>
        <w:tab/>
      </w:r>
      <w:r w:rsidRPr="00D94E6E">
        <w:rPr>
          <w:rFonts w:ascii="Times New Roman" w:hAnsi="Times New Roman"/>
          <w:i/>
        </w:rPr>
        <w:t>ppn</w:t>
      </w:r>
    </w:p>
    <w:p w14:paraId="5C300F39" w14:textId="77777777" w:rsidR="00B0519B" w:rsidRPr="00D94E6E" w:rsidRDefault="00B0519B" w:rsidP="00B0519B">
      <w:pPr>
        <w:pStyle w:val="Titre2"/>
        <w:numPr>
          <w:ilvl w:val="0"/>
          <w:numId w:val="41"/>
        </w:numPr>
        <w:spacing w:before="0"/>
        <w:rPr>
          <w:rFonts w:ascii="Times New Roman" w:hAnsi="Times New Roman"/>
        </w:rPr>
      </w:pPr>
      <w:r w:rsidRPr="00D94E6E">
        <w:rPr>
          <w:rFonts w:ascii="Times New Roman" w:hAnsi="Times New Roman"/>
        </w:rPr>
        <w:br w:type="page"/>
      </w:r>
      <w:r w:rsidRPr="00D94E6E">
        <w:rPr>
          <w:rFonts w:ascii="Times New Roman" w:hAnsi="Times New Roman"/>
        </w:rPr>
        <w:lastRenderedPageBreak/>
        <w:t xml:space="preserve">Le Baptême  </w:t>
      </w:r>
      <w:r w:rsidRPr="00D94E6E">
        <w:rPr>
          <w:rFonts w:ascii="Times New Roman" w:hAnsi="Times New Roman"/>
          <w:i/>
          <w:caps w:val="0"/>
          <w:sz w:val="28"/>
        </w:rPr>
        <w:t>(au baptistère)</w:t>
      </w:r>
    </w:p>
    <w:p w14:paraId="3AC4D91F" w14:textId="77777777" w:rsidR="00B0519B" w:rsidRPr="00D94E6E" w:rsidRDefault="00B0519B">
      <w:pPr>
        <w:pStyle w:val="Titre3"/>
        <w:rPr>
          <w:rFonts w:ascii="Times New Roman" w:hAnsi="Times New Roman"/>
        </w:rPr>
      </w:pPr>
      <w:r w:rsidRPr="00D94E6E">
        <w:rPr>
          <w:rFonts w:ascii="Times New Roman" w:hAnsi="Times New Roman"/>
        </w:rPr>
        <w:t>Prière d’exorcisme et de délivrance</w:t>
      </w:r>
    </w:p>
    <w:p w14:paraId="2CCA44D1" w14:textId="77777777" w:rsidR="00B0519B" w:rsidRPr="00D94E6E" w:rsidRDefault="00B0519B">
      <w:pPr>
        <w:pStyle w:val="Commentaires"/>
        <w:rPr>
          <w:rFonts w:ascii="Times New Roman" w:hAnsi="Times New Roman"/>
        </w:rPr>
      </w:pPr>
      <w:r w:rsidRPr="00D94E6E">
        <w:rPr>
          <w:rFonts w:ascii="Times New Roman" w:hAnsi="Times New Roman"/>
        </w:rPr>
        <w:t>Dans la prière du Notre Père, on dit : “Délivrez-nous du mal.”. Ces paroles donnent un sens à ce qui est fait maintenant.</w:t>
      </w:r>
    </w:p>
    <w:p w14:paraId="66BED57F" w14:textId="77777777" w:rsidR="00B0519B" w:rsidRPr="00D94E6E" w:rsidRDefault="00B0519B">
      <w:pPr>
        <w:pStyle w:val="Commentaires"/>
        <w:rPr>
          <w:rFonts w:ascii="Times New Roman" w:hAnsi="Times New Roman"/>
        </w:rPr>
      </w:pPr>
      <w:r w:rsidRPr="00D94E6E">
        <w:rPr>
          <w:rFonts w:ascii="Times New Roman" w:hAnsi="Times New Roman"/>
        </w:rPr>
        <w:t>Tout au long de sa vie, le baptisé devra lutter contre le mal et se convertir, en s’appuyant sur le sacrement du pardon.</w:t>
      </w:r>
    </w:p>
    <w:p w14:paraId="42116598" w14:textId="77777777" w:rsidR="00B0519B" w:rsidRPr="00D94E6E" w:rsidRDefault="00B0519B">
      <w:pPr>
        <w:pStyle w:val="Commentaires"/>
        <w:rPr>
          <w:rFonts w:ascii="Times New Roman" w:hAnsi="Times New Roman"/>
        </w:rPr>
      </w:pPr>
      <w:r w:rsidRPr="00D94E6E">
        <w:rPr>
          <w:rFonts w:ascii="Times New Roman" w:hAnsi="Times New Roman"/>
        </w:rPr>
        <w:t>Le célébrant dit :</w:t>
      </w:r>
    </w:p>
    <w:p w14:paraId="307346BF" w14:textId="77777777" w:rsidR="00B0519B" w:rsidRPr="00D94E6E" w:rsidRDefault="00B0519B">
      <w:pPr>
        <w:pStyle w:val="PrireDieu"/>
        <w:rPr>
          <w:rFonts w:ascii="Times New Roman" w:hAnsi="Times New Roman"/>
        </w:rPr>
      </w:pPr>
      <w:r w:rsidRPr="00D94E6E">
        <w:rPr>
          <w:rFonts w:ascii="Times New Roman" w:hAnsi="Times New Roman"/>
        </w:rPr>
        <w:t>Père tout-puissant,</w:t>
      </w:r>
      <w:r w:rsidRPr="00D94E6E">
        <w:rPr>
          <w:rFonts w:ascii="Times New Roman" w:hAnsi="Times New Roman"/>
        </w:rPr>
        <w:br/>
        <w:t>tu as envoyé ton Fils unique dans le monde</w:t>
      </w:r>
      <w:r w:rsidRPr="00D94E6E">
        <w:rPr>
          <w:rFonts w:ascii="Times New Roman" w:hAnsi="Times New Roman"/>
        </w:rPr>
        <w:br/>
        <w:t>pour délivrer l’homme, esclave du péché,</w:t>
      </w:r>
      <w:r w:rsidRPr="00D94E6E">
        <w:rPr>
          <w:rFonts w:ascii="Times New Roman" w:hAnsi="Times New Roman"/>
        </w:rPr>
        <w:br/>
        <w:t>et lui rendre la liberté propre à tes fils ;</w:t>
      </w:r>
    </w:p>
    <w:p w14:paraId="516DCEA6" w14:textId="77777777" w:rsidR="00B0519B" w:rsidRPr="00D94E6E" w:rsidRDefault="00B0519B">
      <w:pPr>
        <w:pStyle w:val="PrireDieu"/>
        <w:spacing w:before="0"/>
        <w:rPr>
          <w:rFonts w:ascii="Times New Roman" w:hAnsi="Times New Roman"/>
        </w:rPr>
      </w:pPr>
      <w:r w:rsidRPr="00D94E6E">
        <w:rPr>
          <w:rFonts w:ascii="Times New Roman" w:hAnsi="Times New Roman"/>
        </w:rPr>
        <w:t>Tu sais que cet</w:t>
      </w:r>
      <w:r w:rsidRPr="00D94E6E">
        <w:rPr>
          <w:rFonts w:ascii="Times New Roman" w:hAnsi="Times New Roman"/>
          <w:i/>
          <w:sz w:val="28"/>
        </w:rPr>
        <w:t>(te)</w:t>
      </w:r>
      <w:r w:rsidRPr="00D94E6E">
        <w:rPr>
          <w:rFonts w:ascii="Times New Roman" w:hAnsi="Times New Roman"/>
        </w:rPr>
        <w:t xml:space="preserve"> enfant, comme chacun de nous,</w:t>
      </w:r>
      <w:r w:rsidRPr="00D94E6E">
        <w:rPr>
          <w:rFonts w:ascii="Times New Roman" w:hAnsi="Times New Roman"/>
        </w:rPr>
        <w:br/>
        <w:t>sera tenté</w:t>
      </w:r>
      <w:r w:rsidRPr="00D94E6E">
        <w:rPr>
          <w:rFonts w:ascii="Times New Roman" w:hAnsi="Times New Roman"/>
          <w:i/>
          <w:sz w:val="28"/>
        </w:rPr>
        <w:t>(e)</w:t>
      </w:r>
      <w:r w:rsidRPr="00D94E6E">
        <w:rPr>
          <w:rFonts w:ascii="Times New Roman" w:hAnsi="Times New Roman"/>
        </w:rPr>
        <w:t xml:space="preserve"> par les mensonges de ce monde </w:t>
      </w:r>
      <w:r w:rsidRPr="00D94E6E">
        <w:rPr>
          <w:rFonts w:ascii="Times New Roman" w:hAnsi="Times New Roman"/>
        </w:rPr>
        <w:br/>
        <w:t xml:space="preserve">et qu'il </w:t>
      </w:r>
      <w:r w:rsidRPr="00D94E6E">
        <w:rPr>
          <w:rFonts w:ascii="Times New Roman" w:hAnsi="Times New Roman"/>
          <w:i/>
          <w:sz w:val="28"/>
        </w:rPr>
        <w:t xml:space="preserve">(qu'elle) </w:t>
      </w:r>
      <w:r w:rsidRPr="00D94E6E">
        <w:rPr>
          <w:rFonts w:ascii="Times New Roman" w:hAnsi="Times New Roman"/>
        </w:rPr>
        <w:t>devra résister à Satan ;</w:t>
      </w:r>
    </w:p>
    <w:p w14:paraId="7C9D9828" w14:textId="77777777" w:rsidR="00B0519B" w:rsidRPr="00D94E6E" w:rsidRDefault="00B0519B">
      <w:pPr>
        <w:pStyle w:val="PrireDieu"/>
        <w:rPr>
          <w:rFonts w:ascii="Times New Roman" w:hAnsi="Times New Roman"/>
        </w:rPr>
      </w:pPr>
      <w:r w:rsidRPr="00D94E6E">
        <w:rPr>
          <w:rFonts w:ascii="Times New Roman" w:hAnsi="Times New Roman"/>
        </w:rPr>
        <w:t xml:space="preserve">Nous t’en prions humblement : </w:t>
      </w:r>
      <w:r w:rsidRPr="00D94E6E">
        <w:rPr>
          <w:rFonts w:ascii="Times New Roman" w:hAnsi="Times New Roman"/>
        </w:rPr>
        <w:br/>
      </w:r>
      <w:r w:rsidRPr="00FE51F1">
        <w:rPr>
          <w:rFonts w:ascii="Times New Roman" w:hAnsi="Times New Roman"/>
        </w:rPr>
        <w:t>par la passion de ton Fils et sa résurrection,</w:t>
      </w:r>
      <w:r w:rsidRPr="00D94E6E">
        <w:rPr>
          <w:rFonts w:ascii="Times New Roman" w:hAnsi="Times New Roman"/>
        </w:rPr>
        <w:br/>
        <w:t xml:space="preserve">arrache-le </w:t>
      </w:r>
      <w:r w:rsidRPr="00D94E6E">
        <w:rPr>
          <w:rFonts w:ascii="Times New Roman" w:hAnsi="Times New Roman"/>
          <w:i/>
          <w:sz w:val="28"/>
        </w:rPr>
        <w:t>(la)</w:t>
      </w:r>
      <w:r w:rsidRPr="00D94E6E">
        <w:rPr>
          <w:rFonts w:ascii="Times New Roman" w:hAnsi="Times New Roman"/>
        </w:rPr>
        <w:t xml:space="preserve"> au pouvoir des ténèbres ;</w:t>
      </w:r>
      <w:r w:rsidRPr="00D94E6E">
        <w:rPr>
          <w:rFonts w:ascii="Times New Roman" w:hAnsi="Times New Roman"/>
        </w:rPr>
        <w:br/>
        <w:t>donne-lui la force du Christ,</w:t>
      </w:r>
      <w:r w:rsidRPr="00D94E6E">
        <w:rPr>
          <w:rFonts w:ascii="Times New Roman" w:hAnsi="Times New Roman"/>
        </w:rPr>
        <w:br/>
        <w:t xml:space="preserve">et garde-le </w:t>
      </w:r>
      <w:r w:rsidRPr="00D94E6E">
        <w:rPr>
          <w:rFonts w:ascii="Times New Roman" w:hAnsi="Times New Roman"/>
          <w:i/>
          <w:sz w:val="28"/>
        </w:rPr>
        <w:t>(la)</w:t>
      </w:r>
      <w:r w:rsidRPr="00D94E6E">
        <w:rPr>
          <w:rFonts w:ascii="Times New Roman" w:hAnsi="Times New Roman"/>
        </w:rPr>
        <w:t xml:space="preserve"> tout au long de sa vie.</w:t>
      </w:r>
    </w:p>
    <w:p w14:paraId="44E33F47" w14:textId="77777777" w:rsidR="00B0519B" w:rsidRPr="00D94E6E" w:rsidRDefault="00B0519B">
      <w:pPr>
        <w:pStyle w:val="PrireDieu"/>
        <w:outlineLvl w:val="0"/>
        <w:rPr>
          <w:rFonts w:ascii="Times New Roman" w:hAnsi="Times New Roman"/>
        </w:rPr>
      </w:pPr>
      <w:r w:rsidRPr="00D94E6E">
        <w:rPr>
          <w:rFonts w:ascii="Times New Roman" w:hAnsi="Times New Roman"/>
        </w:rPr>
        <w:t>Par Jésus, le Christ, notre Seigneur.</w:t>
      </w:r>
    </w:p>
    <w:p w14:paraId="5CFF4D4D" w14:textId="77777777" w:rsidR="00B0519B" w:rsidRPr="00D94E6E" w:rsidRDefault="00B0519B">
      <w:pPr>
        <w:pStyle w:val="Rituel1religne"/>
        <w:rPr>
          <w:rFonts w:ascii="Times New Roman" w:hAnsi="Times New Roman"/>
        </w:rPr>
      </w:pPr>
      <w:r w:rsidRPr="00D94E6E">
        <w:rPr>
          <w:rFonts w:ascii="Times New Roman" w:hAnsi="Times New Roman"/>
        </w:rPr>
        <w:t>Tous :</w:t>
      </w:r>
      <w:r w:rsidRPr="00D94E6E">
        <w:rPr>
          <w:rFonts w:ascii="Times New Roman" w:hAnsi="Times New Roman"/>
        </w:rPr>
        <w:tab/>
      </w:r>
      <w:r w:rsidRPr="00D94E6E">
        <w:rPr>
          <w:rFonts w:ascii="Times New Roman" w:hAnsi="Times New Roman"/>
          <w:b/>
          <w:i w:val="0"/>
        </w:rPr>
        <w:t>Amen</w:t>
      </w:r>
      <w:r w:rsidRPr="00D94E6E">
        <w:rPr>
          <w:rFonts w:ascii="Times New Roman" w:hAnsi="Times New Roman"/>
        </w:rPr>
        <w:t>.</w:t>
      </w:r>
    </w:p>
    <w:p w14:paraId="494559E4" w14:textId="77777777" w:rsidR="00B0519B" w:rsidRPr="00D94E6E" w:rsidRDefault="00B0519B">
      <w:pPr>
        <w:pStyle w:val="Titre3"/>
        <w:rPr>
          <w:rFonts w:ascii="Times New Roman" w:hAnsi="Times New Roman"/>
        </w:rPr>
      </w:pPr>
      <w:r w:rsidRPr="00D94E6E">
        <w:rPr>
          <w:rFonts w:ascii="Times New Roman" w:hAnsi="Times New Roman"/>
        </w:rPr>
        <w:t xml:space="preserve">Imposition de la main &amp; rite </w:t>
      </w:r>
      <w:r w:rsidR="00885DED" w:rsidRPr="00D94E6E">
        <w:rPr>
          <w:rFonts w:ascii="Times New Roman" w:hAnsi="Times New Roman"/>
          <w:b w:val="0"/>
          <w:bCs/>
          <w:sz w:val="32"/>
          <w:szCs w:val="16"/>
        </w:rPr>
        <w:t>(facultatif)</w:t>
      </w:r>
      <w:r w:rsidR="00885DED" w:rsidRPr="00D94E6E">
        <w:rPr>
          <w:rFonts w:ascii="Times New Roman" w:hAnsi="Times New Roman"/>
        </w:rPr>
        <w:t xml:space="preserve"> </w:t>
      </w:r>
      <w:r w:rsidRPr="00D94E6E">
        <w:rPr>
          <w:rFonts w:ascii="Times New Roman" w:hAnsi="Times New Roman"/>
        </w:rPr>
        <w:t>de «l’Effétah»</w:t>
      </w:r>
    </w:p>
    <w:p w14:paraId="04964E48" w14:textId="77777777" w:rsidR="00B0519B" w:rsidRPr="00D94E6E" w:rsidRDefault="00B0519B">
      <w:pPr>
        <w:pStyle w:val="Commentaires"/>
        <w:rPr>
          <w:rFonts w:ascii="Times New Roman" w:hAnsi="Times New Roman"/>
        </w:rPr>
      </w:pPr>
      <w:r w:rsidRPr="00D94E6E">
        <w:rPr>
          <w:rFonts w:ascii="Times New Roman" w:hAnsi="Times New Roman"/>
        </w:rPr>
        <w:t>Pour signifier que l’enfant reçoit la force du Christ, le célébrant, ensuite, impose la main sur sa tête</w:t>
      </w:r>
    </w:p>
    <w:p w14:paraId="1545DA74" w14:textId="77777777" w:rsidR="00B0519B" w:rsidRPr="00D94E6E" w:rsidRDefault="00B0519B">
      <w:pPr>
        <w:pStyle w:val="Commentaires"/>
        <w:rPr>
          <w:rFonts w:ascii="Times New Roman" w:hAnsi="Times New Roman"/>
        </w:rPr>
      </w:pPr>
      <w:r w:rsidRPr="00D94E6E">
        <w:rPr>
          <w:rFonts w:ascii="Times New Roman" w:hAnsi="Times New Roman"/>
        </w:rPr>
        <w:t xml:space="preserve">Avant d’imposer la main, il dit : </w:t>
      </w:r>
    </w:p>
    <w:p w14:paraId="33DA53C1" w14:textId="77777777" w:rsidR="00B0519B" w:rsidRPr="00D94E6E" w:rsidRDefault="00B0519B">
      <w:pPr>
        <w:pStyle w:val="Rituel"/>
        <w:jc w:val="left"/>
        <w:rPr>
          <w:rFonts w:ascii="Times New Roman" w:hAnsi="Times New Roman"/>
        </w:rPr>
      </w:pPr>
      <w:r w:rsidRPr="00D94E6E">
        <w:rPr>
          <w:rFonts w:ascii="Times New Roman" w:hAnsi="Times New Roman"/>
        </w:rPr>
        <w:t>N., que la force du Christ te fortifie,</w:t>
      </w:r>
      <w:r w:rsidRPr="00D94E6E">
        <w:rPr>
          <w:rFonts w:ascii="Times New Roman" w:hAnsi="Times New Roman"/>
        </w:rPr>
        <w:br/>
        <w:t>lui qui est le Sauveur</w:t>
      </w:r>
      <w:r w:rsidRPr="00D94E6E">
        <w:rPr>
          <w:rFonts w:ascii="Times New Roman" w:hAnsi="Times New Roman"/>
        </w:rPr>
        <w:br/>
        <w:t>et qui vit pour les siècles des siècles.</w:t>
      </w:r>
    </w:p>
    <w:p w14:paraId="59CBF51E" w14:textId="77777777" w:rsidR="00B0519B" w:rsidRPr="00D94E6E" w:rsidRDefault="00B0519B">
      <w:pPr>
        <w:pStyle w:val="Rituel1religne"/>
        <w:rPr>
          <w:rFonts w:ascii="Times New Roman" w:hAnsi="Times New Roman"/>
        </w:rPr>
      </w:pPr>
      <w:r w:rsidRPr="00D94E6E">
        <w:rPr>
          <w:rFonts w:ascii="Times New Roman" w:hAnsi="Times New Roman"/>
        </w:rPr>
        <w:t>Tous :</w:t>
      </w:r>
      <w:r w:rsidRPr="00D94E6E">
        <w:rPr>
          <w:rFonts w:ascii="Times New Roman" w:hAnsi="Times New Roman"/>
        </w:rPr>
        <w:tab/>
      </w:r>
      <w:r w:rsidRPr="00D94E6E">
        <w:rPr>
          <w:rFonts w:ascii="Times New Roman" w:hAnsi="Times New Roman"/>
          <w:b/>
          <w:i w:val="0"/>
        </w:rPr>
        <w:t>Amen</w:t>
      </w:r>
      <w:r w:rsidRPr="00D94E6E">
        <w:rPr>
          <w:rFonts w:ascii="Times New Roman" w:hAnsi="Times New Roman"/>
        </w:rPr>
        <w:t>.</w:t>
      </w:r>
    </w:p>
    <w:p w14:paraId="00877038" w14:textId="77777777" w:rsidR="00B0519B" w:rsidRPr="00D94E6E" w:rsidRDefault="00B0519B">
      <w:pPr>
        <w:pStyle w:val="Commentaires"/>
        <w:rPr>
          <w:rFonts w:ascii="Times New Roman" w:hAnsi="Times New Roman"/>
        </w:rPr>
      </w:pPr>
      <w:r w:rsidRPr="00D94E6E">
        <w:rPr>
          <w:rFonts w:ascii="Times New Roman" w:hAnsi="Times New Roman"/>
        </w:rPr>
        <w:t>Puis  il impose la main sur l’enfant, en silence.</w:t>
      </w:r>
    </w:p>
    <w:p w14:paraId="66E8D288" w14:textId="77777777" w:rsidR="00B0519B" w:rsidRPr="00D94E6E" w:rsidRDefault="00B0519B">
      <w:pPr>
        <w:pStyle w:val="Commentaires"/>
        <w:jc w:val="left"/>
        <w:rPr>
          <w:rFonts w:ascii="Times New Roman" w:hAnsi="Times New Roman"/>
        </w:rPr>
      </w:pPr>
      <w:r w:rsidRPr="00D94E6E">
        <w:rPr>
          <w:rFonts w:ascii="Times New Roman" w:hAnsi="Times New Roman"/>
        </w:rPr>
        <w:t xml:space="preserve">Puis le célébrant refait ici le geste de Jésus (Mc 7, 32-35) : </w:t>
      </w:r>
      <w:r w:rsidRPr="00D94E6E">
        <w:rPr>
          <w:rFonts w:ascii="Times New Roman" w:hAnsi="Times New Roman"/>
        </w:rPr>
        <w:br/>
        <w:t>il touche les oreilles et la bouche de l’enfant, en disant :</w:t>
      </w:r>
    </w:p>
    <w:p w14:paraId="0CE1A279" w14:textId="77777777" w:rsidR="00B0519B" w:rsidRPr="00D94E6E" w:rsidRDefault="00B0519B">
      <w:pPr>
        <w:pStyle w:val="Rituel"/>
        <w:jc w:val="left"/>
        <w:rPr>
          <w:rFonts w:ascii="Times New Roman" w:hAnsi="Times New Roman"/>
        </w:rPr>
      </w:pPr>
      <w:r w:rsidRPr="00D94E6E">
        <w:rPr>
          <w:rFonts w:ascii="Times New Roman" w:hAnsi="Times New Roman"/>
        </w:rPr>
        <w:t xml:space="preserve">Effétah </w:t>
      </w:r>
      <w:r w:rsidRPr="00D94E6E">
        <w:rPr>
          <w:rFonts w:ascii="Times New Roman" w:hAnsi="Times New Roman"/>
          <w:sz w:val="28"/>
        </w:rPr>
        <w:t>(c’est à dire) :</w:t>
      </w:r>
      <w:r w:rsidRPr="00D94E6E">
        <w:rPr>
          <w:rFonts w:ascii="Times New Roman" w:hAnsi="Times New Roman"/>
        </w:rPr>
        <w:t xml:space="preserve"> Ouvre-toi !</w:t>
      </w:r>
      <w:r w:rsidRPr="00D94E6E">
        <w:rPr>
          <w:rFonts w:ascii="Times New Roman" w:hAnsi="Times New Roman"/>
        </w:rPr>
        <w:br/>
        <w:t xml:space="preserve">Le Seigneur Jésus a fait entendre les sourds </w:t>
      </w:r>
      <w:r w:rsidRPr="00D94E6E">
        <w:rPr>
          <w:rFonts w:ascii="Times New Roman" w:hAnsi="Times New Roman"/>
        </w:rPr>
        <w:br/>
        <w:t xml:space="preserve">et parler les muets ; qu’il te donne d’écouter sa Parole, </w:t>
      </w:r>
      <w:r w:rsidRPr="00D94E6E">
        <w:rPr>
          <w:rFonts w:ascii="Times New Roman" w:hAnsi="Times New Roman"/>
        </w:rPr>
        <w:br/>
      </w:r>
      <w:r w:rsidRPr="00D94E6E">
        <w:rPr>
          <w:rFonts w:ascii="Times New Roman" w:hAnsi="Times New Roman"/>
        </w:rPr>
        <w:lastRenderedPageBreak/>
        <w:t xml:space="preserve">et de proclamer la foi pour la louange </w:t>
      </w:r>
      <w:r w:rsidRPr="00D94E6E">
        <w:rPr>
          <w:rFonts w:ascii="Times New Roman" w:hAnsi="Times New Roman"/>
        </w:rPr>
        <w:br/>
        <w:t>et la gloire de Dieu le Père.</w:t>
      </w:r>
    </w:p>
    <w:p w14:paraId="4722AC96" w14:textId="77777777" w:rsidR="00B0519B" w:rsidRPr="00D94E6E" w:rsidRDefault="00B0519B">
      <w:pPr>
        <w:pStyle w:val="Rituel1religne"/>
        <w:rPr>
          <w:rFonts w:ascii="Times New Roman" w:hAnsi="Times New Roman"/>
        </w:rPr>
      </w:pPr>
      <w:r w:rsidRPr="00D94E6E">
        <w:rPr>
          <w:rFonts w:ascii="Times New Roman" w:hAnsi="Times New Roman"/>
        </w:rPr>
        <w:t>Tous :</w:t>
      </w:r>
      <w:r w:rsidRPr="00D94E6E">
        <w:rPr>
          <w:rFonts w:ascii="Times New Roman" w:hAnsi="Times New Roman"/>
        </w:rPr>
        <w:tab/>
      </w:r>
      <w:r w:rsidRPr="00D94E6E">
        <w:rPr>
          <w:rFonts w:ascii="Times New Roman" w:hAnsi="Times New Roman"/>
          <w:b/>
          <w:i w:val="0"/>
        </w:rPr>
        <w:t>Amen</w:t>
      </w:r>
      <w:r w:rsidRPr="00D94E6E">
        <w:rPr>
          <w:rFonts w:ascii="Times New Roman" w:hAnsi="Times New Roman"/>
        </w:rPr>
        <w:t>.</w:t>
      </w:r>
    </w:p>
    <w:p w14:paraId="1843CBEA" w14:textId="77777777" w:rsidR="00B0519B" w:rsidRPr="00D94E6E" w:rsidRDefault="00B0519B">
      <w:pPr>
        <w:pStyle w:val="Titre3"/>
        <w:rPr>
          <w:rFonts w:ascii="Times New Roman" w:hAnsi="Times New Roman"/>
        </w:rPr>
      </w:pPr>
      <w:r w:rsidRPr="00D94E6E">
        <w:rPr>
          <w:rFonts w:ascii="Times New Roman" w:hAnsi="Times New Roman"/>
        </w:rPr>
        <w:t>Bénédiction et invocation sur l’eau</w:t>
      </w:r>
    </w:p>
    <w:p w14:paraId="7BF2862D" w14:textId="77777777" w:rsidR="00B0519B" w:rsidRPr="00D94E6E" w:rsidRDefault="00B0519B">
      <w:pPr>
        <w:pStyle w:val="Commentaires"/>
        <w:rPr>
          <w:rFonts w:ascii="Times New Roman" w:hAnsi="Times New Roman"/>
        </w:rPr>
      </w:pPr>
      <w:r w:rsidRPr="00D94E6E">
        <w:rPr>
          <w:rFonts w:ascii="Times New Roman" w:hAnsi="Times New Roman"/>
        </w:rPr>
        <w:t xml:space="preserve">Lorsque l’assemblée s’est groupée autour de la cuve baptismale, le célébrant l’invite à la prière en disant, par exemple : </w:t>
      </w:r>
    </w:p>
    <w:p w14:paraId="22127911" w14:textId="77777777" w:rsidR="00B0519B" w:rsidRPr="00D94E6E" w:rsidRDefault="00B0519B">
      <w:pPr>
        <w:pStyle w:val="Rituel"/>
        <w:rPr>
          <w:rFonts w:ascii="Times New Roman" w:hAnsi="Times New Roman"/>
        </w:rPr>
      </w:pPr>
      <w:r w:rsidRPr="00D94E6E">
        <w:rPr>
          <w:rFonts w:ascii="Times New Roman" w:hAnsi="Times New Roman"/>
        </w:rPr>
        <w:t>Dieu a voulu se servir de l’eau pour donner sa vie aux croyants. Tournons vers lui notre cœur et prions : qu’il fasse naître cet</w:t>
      </w:r>
      <w:r w:rsidRPr="00D94E6E">
        <w:rPr>
          <w:rFonts w:ascii="Times New Roman" w:hAnsi="Times New Roman"/>
          <w:i/>
          <w:sz w:val="28"/>
        </w:rPr>
        <w:t>(te)</w:t>
      </w:r>
      <w:r w:rsidRPr="00D94E6E">
        <w:rPr>
          <w:rFonts w:ascii="Times New Roman" w:hAnsi="Times New Roman"/>
          <w:sz w:val="28"/>
        </w:rPr>
        <w:t xml:space="preserve"> </w:t>
      </w:r>
      <w:r w:rsidRPr="00D94E6E">
        <w:rPr>
          <w:rFonts w:ascii="Times New Roman" w:hAnsi="Times New Roman"/>
        </w:rPr>
        <w:t>enfant à la vie nouvelle par l’eau et l’Esprit Saint.</w:t>
      </w:r>
    </w:p>
    <w:p w14:paraId="39BB3973" w14:textId="77777777" w:rsidR="00B0519B" w:rsidRPr="00D94E6E" w:rsidRDefault="00B0519B">
      <w:pPr>
        <w:pStyle w:val="Commentaires"/>
        <w:rPr>
          <w:rFonts w:ascii="Times New Roman" w:hAnsi="Times New Roman"/>
        </w:rPr>
      </w:pPr>
      <w:r w:rsidRPr="00D94E6E">
        <w:rPr>
          <w:rFonts w:ascii="Times New Roman" w:hAnsi="Times New Roman"/>
        </w:rPr>
        <w:t>Il choisit une des prières suivantes. Au temps pascal, cette prière prend la forme d’une action de grâce pour l’eau qui a été bénite durant la nuit pascale.</w:t>
      </w:r>
    </w:p>
    <w:p w14:paraId="5E97B410" w14:textId="77777777" w:rsidR="00B0519B" w:rsidRPr="00D94E6E" w:rsidRDefault="00B0519B">
      <w:pPr>
        <w:pStyle w:val="Titre3"/>
        <w:jc w:val="center"/>
        <w:rPr>
          <w:rFonts w:ascii="Times New Roman" w:hAnsi="Times New Roman"/>
        </w:rPr>
      </w:pPr>
      <w:r w:rsidRPr="00D94E6E">
        <w:rPr>
          <w:rFonts w:ascii="Times New Roman" w:hAnsi="Times New Roman"/>
        </w:rPr>
        <w:t>1</w:t>
      </w:r>
      <w:r w:rsidRPr="00D94E6E">
        <w:rPr>
          <w:rFonts w:ascii="Times New Roman" w:hAnsi="Times New Roman"/>
          <w:vertAlign w:val="superscript"/>
        </w:rPr>
        <w:t>ère</w:t>
      </w:r>
      <w:r w:rsidRPr="00D94E6E">
        <w:rPr>
          <w:rFonts w:ascii="Times New Roman" w:hAnsi="Times New Roman"/>
        </w:rPr>
        <w:t xml:space="preserve"> formule</w:t>
      </w:r>
    </w:p>
    <w:p w14:paraId="7CE3A7FE" w14:textId="77777777" w:rsidR="00B0519B" w:rsidRPr="00D94E6E" w:rsidRDefault="00B0519B">
      <w:pPr>
        <w:pStyle w:val="Commentaires"/>
        <w:spacing w:before="0"/>
        <w:jc w:val="center"/>
        <w:rPr>
          <w:rFonts w:ascii="Times New Roman" w:hAnsi="Times New Roman"/>
        </w:rPr>
      </w:pPr>
      <w:r w:rsidRPr="00D94E6E">
        <w:rPr>
          <w:rFonts w:ascii="Times New Roman" w:hAnsi="Times New Roman"/>
        </w:rPr>
        <w:t>(à la veillée pascale et hors du temps pascal)</w:t>
      </w:r>
    </w:p>
    <w:p w14:paraId="44B0C7D7" w14:textId="77777777" w:rsidR="00B0519B" w:rsidRPr="00D94E6E" w:rsidRDefault="00B0519B">
      <w:pPr>
        <w:pStyle w:val="PrireDieu"/>
        <w:rPr>
          <w:rFonts w:ascii="Times New Roman" w:hAnsi="Times New Roman"/>
        </w:rPr>
      </w:pPr>
      <w:r w:rsidRPr="00D94E6E">
        <w:rPr>
          <w:rFonts w:ascii="Times New Roman" w:hAnsi="Times New Roman"/>
        </w:rPr>
        <w:t>Dieu,</w:t>
      </w:r>
      <w:r w:rsidRPr="00D94E6E">
        <w:rPr>
          <w:rFonts w:ascii="Times New Roman" w:hAnsi="Times New Roman"/>
        </w:rPr>
        <w:br/>
        <w:t>dont la puissance invisible</w:t>
      </w:r>
      <w:r w:rsidRPr="00D94E6E">
        <w:rPr>
          <w:rFonts w:ascii="Times New Roman" w:hAnsi="Times New Roman"/>
        </w:rPr>
        <w:br/>
        <w:t>accomplit des merveilles par les sacrements,</w:t>
      </w:r>
      <w:r w:rsidRPr="00D94E6E">
        <w:rPr>
          <w:rFonts w:ascii="Times New Roman" w:hAnsi="Times New Roman"/>
        </w:rPr>
        <w:br/>
        <w:t>tu as voulu, au cours des temps,</w:t>
      </w:r>
      <w:r w:rsidRPr="00D94E6E">
        <w:rPr>
          <w:rFonts w:ascii="Times New Roman" w:hAnsi="Times New Roman"/>
        </w:rPr>
        <w:br/>
        <w:t>que l’eau, ta créature,</w:t>
      </w:r>
      <w:r w:rsidRPr="00D94E6E">
        <w:rPr>
          <w:rFonts w:ascii="Times New Roman" w:hAnsi="Times New Roman"/>
        </w:rPr>
        <w:br/>
        <w:t>révèle ce que serait la grâce du baptême.</w:t>
      </w:r>
    </w:p>
    <w:p w14:paraId="4CEF53A7" w14:textId="77777777" w:rsidR="00B0519B" w:rsidRPr="00D94E6E" w:rsidRDefault="00B0519B">
      <w:pPr>
        <w:pStyle w:val="PrireDieu"/>
        <w:rPr>
          <w:rFonts w:ascii="Times New Roman" w:hAnsi="Times New Roman"/>
        </w:rPr>
      </w:pPr>
      <w:r w:rsidRPr="00D94E6E">
        <w:rPr>
          <w:rFonts w:ascii="Times New Roman" w:hAnsi="Times New Roman"/>
        </w:rPr>
        <w:t>Dès les commencements du monde,</w:t>
      </w:r>
      <w:r w:rsidRPr="00D94E6E">
        <w:rPr>
          <w:rFonts w:ascii="Times New Roman" w:hAnsi="Times New Roman"/>
        </w:rPr>
        <w:br/>
        <w:t>c’est ton Esprit qui planait sur les eaux,</w:t>
      </w:r>
      <w:r w:rsidRPr="00D94E6E">
        <w:rPr>
          <w:rFonts w:ascii="Times New Roman" w:hAnsi="Times New Roman"/>
        </w:rPr>
        <w:br/>
        <w:t>pour qu’elles reçoivent en germe</w:t>
      </w:r>
      <w:r w:rsidRPr="00D94E6E">
        <w:rPr>
          <w:rFonts w:ascii="Times New Roman" w:hAnsi="Times New Roman"/>
        </w:rPr>
        <w:br/>
        <w:t>la force de sanctifier.</w:t>
      </w:r>
    </w:p>
    <w:p w14:paraId="146911A0" w14:textId="77777777" w:rsidR="00B0519B" w:rsidRPr="00D94E6E" w:rsidRDefault="00B0519B">
      <w:pPr>
        <w:pStyle w:val="PrireDieu"/>
        <w:rPr>
          <w:rFonts w:ascii="Times New Roman" w:hAnsi="Times New Roman"/>
        </w:rPr>
      </w:pPr>
      <w:r w:rsidRPr="00D94E6E">
        <w:rPr>
          <w:rFonts w:ascii="Times New Roman" w:hAnsi="Times New Roman"/>
        </w:rPr>
        <w:t>Par les flots du déluge,</w:t>
      </w:r>
      <w:r w:rsidRPr="00D94E6E">
        <w:rPr>
          <w:rFonts w:ascii="Times New Roman" w:hAnsi="Times New Roman"/>
        </w:rPr>
        <w:br/>
        <w:t>tu annonçais le baptême qui fait renaître,</w:t>
      </w:r>
      <w:r w:rsidRPr="00D94E6E">
        <w:rPr>
          <w:rFonts w:ascii="Times New Roman" w:hAnsi="Times New Roman"/>
        </w:rPr>
        <w:br/>
        <w:t xml:space="preserve">puisque l’eau y préfigurait à la fois </w:t>
      </w:r>
      <w:r w:rsidRPr="00D94E6E">
        <w:rPr>
          <w:rFonts w:ascii="Times New Roman" w:hAnsi="Times New Roman"/>
        </w:rPr>
        <w:br/>
        <w:t>la fin de tout péché et le début de toute justice.</w:t>
      </w:r>
    </w:p>
    <w:p w14:paraId="1DD5E671" w14:textId="77777777" w:rsidR="00B0519B" w:rsidRPr="00D94E6E" w:rsidRDefault="00B0519B">
      <w:pPr>
        <w:pStyle w:val="PrireDieu"/>
        <w:rPr>
          <w:rFonts w:ascii="Times New Roman" w:hAnsi="Times New Roman"/>
        </w:rPr>
      </w:pPr>
      <w:r w:rsidRPr="00D94E6E">
        <w:rPr>
          <w:rFonts w:ascii="Times New Roman" w:hAnsi="Times New Roman"/>
        </w:rPr>
        <w:t>Aux enfants d’Abraham,</w:t>
      </w:r>
      <w:r w:rsidRPr="00D94E6E">
        <w:rPr>
          <w:rFonts w:ascii="Times New Roman" w:hAnsi="Times New Roman"/>
        </w:rPr>
        <w:br/>
        <w:t>tu as fait passer le mer Rouge à pied sec</w:t>
      </w:r>
      <w:r w:rsidRPr="00D94E6E">
        <w:rPr>
          <w:rFonts w:ascii="Times New Roman" w:hAnsi="Times New Roman"/>
        </w:rPr>
        <w:br/>
        <w:t>pour que le peuple d’Israël, libéré de la servitude,</w:t>
      </w:r>
      <w:r w:rsidRPr="00D94E6E">
        <w:rPr>
          <w:rFonts w:ascii="Times New Roman" w:hAnsi="Times New Roman"/>
        </w:rPr>
        <w:br/>
        <w:t>préfigure le peuple des baptisés.</w:t>
      </w:r>
    </w:p>
    <w:p w14:paraId="31F6432F" w14:textId="77777777" w:rsidR="00B0519B" w:rsidRPr="00D94E6E" w:rsidRDefault="00B0519B">
      <w:pPr>
        <w:pStyle w:val="PrireDieu"/>
        <w:rPr>
          <w:rFonts w:ascii="Times New Roman" w:hAnsi="Times New Roman"/>
        </w:rPr>
      </w:pPr>
      <w:r w:rsidRPr="00D94E6E">
        <w:rPr>
          <w:rFonts w:ascii="Times New Roman" w:hAnsi="Times New Roman"/>
        </w:rPr>
        <w:t>Ton Fils bien-aimé,</w:t>
      </w:r>
      <w:r w:rsidRPr="00D94E6E">
        <w:rPr>
          <w:rFonts w:ascii="Times New Roman" w:hAnsi="Times New Roman"/>
        </w:rPr>
        <w:br/>
        <w:t xml:space="preserve">Baptisé par Jean, dans les eaux du Jourdain, </w:t>
      </w:r>
      <w:r w:rsidRPr="00D94E6E">
        <w:rPr>
          <w:rFonts w:ascii="Times New Roman" w:hAnsi="Times New Roman"/>
        </w:rPr>
        <w:br/>
        <w:t>consacré par l’onction de ton Esprit,</w:t>
      </w:r>
      <w:r w:rsidRPr="00D94E6E">
        <w:rPr>
          <w:rFonts w:ascii="Times New Roman" w:hAnsi="Times New Roman"/>
        </w:rPr>
        <w:br/>
        <w:t xml:space="preserve">suspendu au bois de la croix, </w:t>
      </w:r>
      <w:r w:rsidRPr="00D94E6E">
        <w:rPr>
          <w:rFonts w:ascii="Times New Roman" w:hAnsi="Times New Roman"/>
        </w:rPr>
        <w:br/>
        <w:t>laissa couler de son côté ouvert</w:t>
      </w:r>
      <w:r w:rsidRPr="00D94E6E">
        <w:rPr>
          <w:rFonts w:ascii="Times New Roman" w:hAnsi="Times New Roman"/>
        </w:rPr>
        <w:br/>
        <w:t>du sang et de l’eau ;</w:t>
      </w:r>
      <w:r w:rsidRPr="00D94E6E">
        <w:rPr>
          <w:rFonts w:ascii="Times New Roman" w:hAnsi="Times New Roman"/>
        </w:rPr>
        <w:br/>
        <w:t xml:space="preserve">et quand il fut ressuscité, il dit à ses disciples : </w:t>
      </w:r>
      <w:r w:rsidRPr="00D94E6E">
        <w:rPr>
          <w:rFonts w:ascii="Times New Roman" w:hAnsi="Times New Roman"/>
        </w:rPr>
        <w:br/>
        <w:t>« Allez, enseignez toutes les nations,</w:t>
      </w:r>
      <w:r w:rsidRPr="00D94E6E">
        <w:rPr>
          <w:rFonts w:ascii="Times New Roman" w:hAnsi="Times New Roman"/>
        </w:rPr>
        <w:br/>
        <w:t>et baptisez-les au Nom du Père, et du Fils, et du Saint-Esprit. »</w:t>
      </w:r>
    </w:p>
    <w:p w14:paraId="4F7C3C83" w14:textId="77777777" w:rsidR="00B0519B" w:rsidRPr="00D94E6E" w:rsidRDefault="00B0519B">
      <w:pPr>
        <w:pStyle w:val="PrireDieu"/>
        <w:rPr>
          <w:rFonts w:ascii="Times New Roman" w:hAnsi="Times New Roman"/>
        </w:rPr>
      </w:pPr>
      <w:r w:rsidRPr="00D94E6E">
        <w:rPr>
          <w:rFonts w:ascii="Times New Roman" w:hAnsi="Times New Roman"/>
        </w:rPr>
        <w:lastRenderedPageBreak/>
        <w:t>Maintenant, Seigneur notre Dieu,</w:t>
      </w:r>
      <w:r w:rsidRPr="00D94E6E">
        <w:rPr>
          <w:rFonts w:ascii="Times New Roman" w:hAnsi="Times New Roman"/>
        </w:rPr>
        <w:br/>
        <w:t>regarde avec amour ton Église</w:t>
      </w:r>
      <w:r w:rsidRPr="00D94E6E">
        <w:rPr>
          <w:rFonts w:ascii="Times New Roman" w:hAnsi="Times New Roman"/>
        </w:rPr>
        <w:br/>
        <w:t>et fais jaillir en elle la source du baptême.</w:t>
      </w:r>
    </w:p>
    <w:p w14:paraId="6C2A50A5" w14:textId="77777777" w:rsidR="00B0519B" w:rsidRPr="00D94E6E" w:rsidRDefault="00B0519B">
      <w:pPr>
        <w:pStyle w:val="PrireDieu"/>
        <w:rPr>
          <w:rFonts w:ascii="Times New Roman" w:hAnsi="Times New Roman"/>
        </w:rPr>
      </w:pPr>
      <w:r w:rsidRPr="00D94E6E">
        <w:rPr>
          <w:rFonts w:ascii="Times New Roman" w:hAnsi="Times New Roman"/>
        </w:rPr>
        <w:t>Que cette eau reçoive de l’Esprit Saint</w:t>
      </w:r>
      <w:r w:rsidRPr="00D94E6E">
        <w:rPr>
          <w:rFonts w:ascii="Times New Roman" w:hAnsi="Times New Roman"/>
        </w:rPr>
        <w:br/>
        <w:t>la grâce de ton Fils unique,</w:t>
      </w:r>
      <w:r w:rsidRPr="00D94E6E">
        <w:rPr>
          <w:rFonts w:ascii="Times New Roman" w:hAnsi="Times New Roman"/>
        </w:rPr>
        <w:br/>
        <w:t>afin que l’homme, créé à ta ressemblance</w:t>
      </w:r>
      <w:r w:rsidRPr="00D94E6E">
        <w:rPr>
          <w:rFonts w:ascii="Times New Roman" w:hAnsi="Times New Roman"/>
        </w:rPr>
        <w:br/>
        <w:t xml:space="preserve">et lavé par le baptême </w:t>
      </w:r>
      <w:r w:rsidRPr="00D94E6E">
        <w:rPr>
          <w:rFonts w:ascii="Times New Roman" w:hAnsi="Times New Roman"/>
        </w:rPr>
        <w:br/>
        <w:t>des souillures qui déforment cette image,</w:t>
      </w:r>
      <w:r w:rsidRPr="00D94E6E">
        <w:rPr>
          <w:rFonts w:ascii="Times New Roman" w:hAnsi="Times New Roman"/>
        </w:rPr>
        <w:br/>
        <w:t>puisse renaître de l’eau et de l’Esprit</w:t>
      </w:r>
      <w:r w:rsidRPr="00D94E6E">
        <w:rPr>
          <w:rFonts w:ascii="Times New Roman" w:hAnsi="Times New Roman"/>
        </w:rPr>
        <w:br/>
        <w:t>pour la vie nouvelle d’enfant de Dieu.</w:t>
      </w:r>
    </w:p>
    <w:p w14:paraId="2E64A8BA" w14:textId="77777777" w:rsidR="00B0519B" w:rsidRPr="00D94E6E" w:rsidRDefault="00B0519B">
      <w:pPr>
        <w:pStyle w:val="Commentaires"/>
        <w:rPr>
          <w:rFonts w:ascii="Times New Roman" w:hAnsi="Times New Roman"/>
        </w:rPr>
      </w:pPr>
      <w:r w:rsidRPr="00D94E6E">
        <w:rPr>
          <w:rFonts w:ascii="Times New Roman" w:hAnsi="Times New Roman"/>
        </w:rPr>
        <w:t xml:space="preserve">Le célébrant touche l’eau de la main droite, et continue : </w:t>
      </w:r>
    </w:p>
    <w:p w14:paraId="66A9B8DE" w14:textId="77777777" w:rsidR="00B0519B" w:rsidRPr="00D94E6E" w:rsidRDefault="00B0519B">
      <w:pPr>
        <w:pStyle w:val="PrireDieu"/>
        <w:rPr>
          <w:rFonts w:ascii="Times New Roman" w:hAnsi="Times New Roman"/>
        </w:rPr>
      </w:pPr>
      <w:r w:rsidRPr="00D94E6E">
        <w:rPr>
          <w:rFonts w:ascii="Times New Roman" w:hAnsi="Times New Roman"/>
        </w:rPr>
        <w:t xml:space="preserve">Nous t’en prions, Seigneur notre Dieu : </w:t>
      </w:r>
      <w:r w:rsidRPr="00D94E6E">
        <w:rPr>
          <w:rFonts w:ascii="Times New Roman" w:hAnsi="Times New Roman"/>
        </w:rPr>
        <w:br/>
        <w:t>Par la grâce de ton Fils,</w:t>
      </w:r>
      <w:r w:rsidRPr="00D94E6E">
        <w:rPr>
          <w:rFonts w:ascii="Times New Roman" w:hAnsi="Times New Roman"/>
        </w:rPr>
        <w:br/>
        <w:t>que vienne sur cette eau</w:t>
      </w:r>
      <w:r w:rsidRPr="00D94E6E">
        <w:rPr>
          <w:rFonts w:ascii="Times New Roman" w:hAnsi="Times New Roman"/>
        </w:rPr>
        <w:br/>
        <w:t>la puissance de l’Esprit Saint</w:t>
      </w:r>
      <w:r w:rsidRPr="00D94E6E">
        <w:rPr>
          <w:rFonts w:ascii="Times New Roman" w:hAnsi="Times New Roman"/>
        </w:rPr>
        <w:br/>
        <w:t>afin que tout homme qui sera baptisé,</w:t>
      </w:r>
      <w:r w:rsidRPr="00D94E6E">
        <w:rPr>
          <w:rFonts w:ascii="Times New Roman" w:hAnsi="Times New Roman"/>
        </w:rPr>
        <w:br/>
        <w:t>enseveli dans la mort avec le Christ,</w:t>
      </w:r>
      <w:r w:rsidRPr="00D94E6E">
        <w:rPr>
          <w:rFonts w:ascii="Times New Roman" w:hAnsi="Times New Roman"/>
        </w:rPr>
        <w:br/>
        <w:t>ressuscite avec le Christ pour la vie,</w:t>
      </w:r>
      <w:r w:rsidRPr="00D94E6E">
        <w:rPr>
          <w:rFonts w:ascii="Times New Roman" w:hAnsi="Times New Roman"/>
        </w:rPr>
        <w:br/>
        <w:t>car il est vivant pour les siècles des siècles.</w:t>
      </w:r>
    </w:p>
    <w:p w14:paraId="1825F990" w14:textId="77777777" w:rsidR="00B0519B" w:rsidRPr="00D94E6E" w:rsidRDefault="00B0519B">
      <w:pPr>
        <w:pStyle w:val="Rituel1religne"/>
        <w:rPr>
          <w:rFonts w:ascii="Times New Roman" w:hAnsi="Times New Roman"/>
        </w:rPr>
      </w:pPr>
      <w:r w:rsidRPr="00D94E6E">
        <w:rPr>
          <w:rFonts w:ascii="Times New Roman" w:hAnsi="Times New Roman"/>
        </w:rPr>
        <w:t>Tous :</w:t>
      </w:r>
      <w:r w:rsidRPr="00D94E6E">
        <w:rPr>
          <w:rFonts w:ascii="Times New Roman" w:hAnsi="Times New Roman"/>
        </w:rPr>
        <w:tab/>
      </w:r>
      <w:r w:rsidRPr="00D94E6E">
        <w:rPr>
          <w:rFonts w:ascii="Times New Roman" w:hAnsi="Times New Roman"/>
          <w:b/>
          <w:i w:val="0"/>
        </w:rPr>
        <w:t>Amen</w:t>
      </w:r>
      <w:r w:rsidRPr="00D94E6E">
        <w:rPr>
          <w:rFonts w:ascii="Times New Roman" w:hAnsi="Times New Roman"/>
        </w:rPr>
        <w:t>.</w:t>
      </w:r>
    </w:p>
    <w:p w14:paraId="03E3C5C9" w14:textId="77777777" w:rsidR="00FE51F1" w:rsidRDefault="00B0519B" w:rsidP="00FE51F1">
      <w:pPr>
        <w:widowControl w:val="0"/>
        <w:autoSpaceDE w:val="0"/>
        <w:autoSpaceDN w:val="0"/>
        <w:adjustRightInd w:val="0"/>
        <w:jc w:val="center"/>
      </w:pPr>
      <w:r w:rsidRPr="00D94E6E">
        <w:rPr>
          <w:rFonts w:ascii="Times New Roman" w:hAnsi="Times New Roman"/>
        </w:rPr>
        <w:br w:type="page"/>
      </w:r>
      <w:r w:rsidR="00FE51F1" w:rsidRPr="00FE51F1">
        <w:rPr>
          <w:rFonts w:ascii="Times New Roman" w:hAnsi="Times New Roman"/>
          <w:b/>
          <w:i/>
          <w:smallCaps/>
          <w:sz w:val="40"/>
        </w:rPr>
        <w:lastRenderedPageBreak/>
        <w:t>2e formule</w:t>
      </w:r>
    </w:p>
    <w:p w14:paraId="54275389" w14:textId="77777777" w:rsidR="00FE51F1" w:rsidRDefault="00FE51F1" w:rsidP="00BD20E2">
      <w:pPr>
        <w:widowControl w:val="0"/>
        <w:autoSpaceDE w:val="0"/>
        <w:autoSpaceDN w:val="0"/>
        <w:adjustRightInd w:val="0"/>
        <w:spacing w:before="120"/>
        <w:jc w:val="center"/>
        <w:rPr>
          <w:rFonts w:ascii="Times New Roman" w:hAnsi="Times New Roman"/>
          <w:i/>
          <w:sz w:val="28"/>
        </w:rPr>
      </w:pPr>
      <w:r w:rsidRPr="00FE51F1">
        <w:rPr>
          <w:rFonts w:ascii="Times New Roman" w:hAnsi="Times New Roman"/>
          <w:i/>
          <w:sz w:val="28"/>
        </w:rPr>
        <w:t>(en dehors de la Veillée pascale)</w:t>
      </w:r>
    </w:p>
    <w:p w14:paraId="03BC8C5C" w14:textId="77777777" w:rsidR="00BD20E2" w:rsidRPr="00FE51F1" w:rsidRDefault="00BD20E2" w:rsidP="00FE51F1">
      <w:pPr>
        <w:widowControl w:val="0"/>
        <w:autoSpaceDE w:val="0"/>
        <w:autoSpaceDN w:val="0"/>
        <w:adjustRightInd w:val="0"/>
        <w:jc w:val="center"/>
        <w:rPr>
          <w:rFonts w:ascii="Times New Roman" w:hAnsi="Times New Roman"/>
          <w:i/>
          <w:sz w:val="28"/>
        </w:rPr>
      </w:pPr>
    </w:p>
    <w:p w14:paraId="736153E0" w14:textId="77777777"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r w:rsidRPr="00FE51F1">
        <w:rPr>
          <w:rFonts w:ascii="Times New Roman" w:hAnsi="Times New Roman"/>
          <w:sz w:val="32"/>
          <w:szCs w:val="32"/>
        </w:rPr>
        <w:t xml:space="preserve">      Père infiniment bon,</w:t>
      </w:r>
    </w:p>
    <w:p w14:paraId="77DBA9E3" w14:textId="77777777"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r w:rsidRPr="00FE51F1">
        <w:rPr>
          <w:rFonts w:ascii="Times New Roman" w:hAnsi="Times New Roman"/>
          <w:sz w:val="32"/>
          <w:szCs w:val="32"/>
        </w:rPr>
        <w:t xml:space="preserve">      tu as fait jaillir en nous</w:t>
      </w:r>
    </w:p>
    <w:p w14:paraId="411170DC" w14:textId="77777777"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r w:rsidRPr="00FE51F1">
        <w:rPr>
          <w:rFonts w:ascii="Times New Roman" w:hAnsi="Times New Roman"/>
          <w:sz w:val="32"/>
          <w:szCs w:val="32"/>
        </w:rPr>
        <w:t xml:space="preserve">      la vie nouvelle des enfants de Dieu</w:t>
      </w:r>
    </w:p>
    <w:p w14:paraId="55238A74" w14:textId="77777777"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r w:rsidRPr="00FE51F1">
        <w:rPr>
          <w:rFonts w:ascii="Times New Roman" w:hAnsi="Times New Roman"/>
          <w:sz w:val="32"/>
          <w:szCs w:val="32"/>
        </w:rPr>
        <w:t xml:space="preserve">      au jour de notre baptême.</w:t>
      </w:r>
    </w:p>
    <w:p w14:paraId="4F835882" w14:textId="77777777" w:rsidR="00FE51F1" w:rsidRPr="00FE51F1" w:rsidRDefault="00FE51F1" w:rsidP="00BD20E2">
      <w:pPr>
        <w:widowControl w:val="0"/>
        <w:autoSpaceDE w:val="0"/>
        <w:autoSpaceDN w:val="0"/>
        <w:adjustRightInd w:val="0"/>
        <w:spacing w:before="120"/>
        <w:rPr>
          <w:rFonts w:ascii="Times New Roman" w:hAnsi="Times New Roman"/>
          <w:b/>
          <w:bCs/>
          <w:i/>
          <w:iCs/>
          <w:sz w:val="28"/>
          <w:szCs w:val="28"/>
        </w:rPr>
      </w:pPr>
      <w:r w:rsidRPr="00FE51F1">
        <w:rPr>
          <w:rFonts w:ascii="Times New Roman" w:hAnsi="Times New Roman"/>
          <w:i/>
          <w:iCs/>
          <w:sz w:val="28"/>
          <w:szCs w:val="28"/>
        </w:rPr>
        <w:t>Tous :</w:t>
      </w:r>
      <w:r w:rsidRPr="00FE51F1">
        <w:rPr>
          <w:rFonts w:ascii="Times New Roman" w:hAnsi="Times New Roman"/>
          <w:b/>
          <w:bCs/>
          <w:i/>
          <w:iCs/>
          <w:sz w:val="28"/>
          <w:szCs w:val="28"/>
        </w:rPr>
        <w:t xml:space="preserve"> Béni sois-tu, Seigneur</w:t>
      </w:r>
      <w:r>
        <w:rPr>
          <w:rFonts w:ascii="Times New Roman" w:hAnsi="Times New Roman"/>
          <w:b/>
          <w:bCs/>
          <w:i/>
          <w:iCs/>
          <w:sz w:val="28"/>
          <w:szCs w:val="28"/>
        </w:rPr>
        <w:t xml:space="preserve"> </w:t>
      </w:r>
      <w:r w:rsidRPr="00FE51F1">
        <w:rPr>
          <w:rFonts w:ascii="Times New Roman" w:hAnsi="Times New Roman"/>
          <w:b/>
          <w:bCs/>
          <w:i/>
          <w:iCs/>
          <w:sz w:val="28"/>
          <w:szCs w:val="28"/>
        </w:rPr>
        <w:t>! (ou une autre acclamation)</w:t>
      </w:r>
    </w:p>
    <w:p w14:paraId="7CE7614B" w14:textId="77777777" w:rsidR="00FE51F1" w:rsidRPr="00FE51F1" w:rsidRDefault="00FE51F1" w:rsidP="00FE51F1">
      <w:pPr>
        <w:widowControl w:val="0"/>
        <w:autoSpaceDE w:val="0"/>
        <w:autoSpaceDN w:val="0"/>
        <w:adjustRightInd w:val="0"/>
        <w:rPr>
          <w:rFonts w:ascii="Times New Roman" w:hAnsi="Times New Roman"/>
          <w:sz w:val="32"/>
          <w:szCs w:val="32"/>
        </w:rPr>
      </w:pPr>
    </w:p>
    <w:p w14:paraId="538C73EE" w14:textId="77777777"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r w:rsidRPr="00FE51F1">
        <w:rPr>
          <w:rFonts w:ascii="Times New Roman" w:hAnsi="Times New Roman"/>
          <w:sz w:val="32"/>
          <w:szCs w:val="32"/>
        </w:rPr>
        <w:t xml:space="preserve">      Tu rassembles en ton Fils Jésus Christ</w:t>
      </w:r>
    </w:p>
    <w:p w14:paraId="4E484AB3" w14:textId="77777777"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r w:rsidRPr="00FE51F1">
        <w:rPr>
          <w:rFonts w:ascii="Times New Roman" w:hAnsi="Times New Roman"/>
          <w:sz w:val="32"/>
          <w:szCs w:val="32"/>
        </w:rPr>
        <w:t xml:space="preserve">      tous ceux qui sont baptisés dans l'eau et l'Esprit Saint,</w:t>
      </w:r>
    </w:p>
    <w:p w14:paraId="46669BAE" w14:textId="77777777"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r w:rsidRPr="00FE51F1">
        <w:rPr>
          <w:rFonts w:ascii="Times New Roman" w:hAnsi="Times New Roman"/>
          <w:sz w:val="32"/>
          <w:szCs w:val="32"/>
        </w:rPr>
        <w:t xml:space="preserve">      pour qu'ils deviennent un seul peuple.</w:t>
      </w:r>
    </w:p>
    <w:p w14:paraId="696F3634" w14:textId="77777777" w:rsidR="00FE51F1" w:rsidRPr="00FE51F1" w:rsidRDefault="00FE51F1" w:rsidP="00BD20E2">
      <w:pPr>
        <w:widowControl w:val="0"/>
        <w:autoSpaceDE w:val="0"/>
        <w:autoSpaceDN w:val="0"/>
        <w:adjustRightInd w:val="0"/>
        <w:spacing w:before="120"/>
        <w:rPr>
          <w:rFonts w:ascii="Times New Roman" w:hAnsi="Times New Roman"/>
          <w:b/>
          <w:bCs/>
          <w:i/>
          <w:iCs/>
          <w:sz w:val="28"/>
          <w:szCs w:val="28"/>
        </w:rPr>
      </w:pPr>
      <w:r w:rsidRPr="00FE51F1">
        <w:rPr>
          <w:rFonts w:ascii="Times New Roman" w:hAnsi="Times New Roman"/>
          <w:i/>
          <w:iCs/>
          <w:sz w:val="28"/>
          <w:szCs w:val="28"/>
        </w:rPr>
        <w:t>Tous :</w:t>
      </w:r>
      <w:r w:rsidRPr="00FE51F1">
        <w:rPr>
          <w:rFonts w:ascii="Times New Roman" w:hAnsi="Times New Roman"/>
          <w:b/>
          <w:bCs/>
          <w:i/>
          <w:iCs/>
          <w:sz w:val="28"/>
          <w:szCs w:val="28"/>
        </w:rPr>
        <w:t xml:space="preserve"> Béni sois-tu, Seigneur</w:t>
      </w:r>
      <w:r>
        <w:rPr>
          <w:rFonts w:ascii="Times New Roman" w:hAnsi="Times New Roman"/>
          <w:b/>
          <w:bCs/>
          <w:i/>
          <w:iCs/>
          <w:sz w:val="28"/>
          <w:szCs w:val="28"/>
        </w:rPr>
        <w:t xml:space="preserve"> </w:t>
      </w:r>
      <w:r w:rsidRPr="00FE51F1">
        <w:rPr>
          <w:rFonts w:ascii="Times New Roman" w:hAnsi="Times New Roman"/>
          <w:b/>
          <w:bCs/>
          <w:i/>
          <w:iCs/>
          <w:sz w:val="28"/>
          <w:szCs w:val="28"/>
        </w:rPr>
        <w:t>!</w:t>
      </w:r>
    </w:p>
    <w:p w14:paraId="6A7F5A7B" w14:textId="77777777" w:rsidR="00FE51F1" w:rsidRPr="00FE51F1" w:rsidRDefault="00FE51F1" w:rsidP="00FE51F1">
      <w:pPr>
        <w:widowControl w:val="0"/>
        <w:autoSpaceDE w:val="0"/>
        <w:autoSpaceDN w:val="0"/>
        <w:adjustRightInd w:val="0"/>
        <w:rPr>
          <w:rFonts w:ascii="Times New Roman" w:hAnsi="Times New Roman"/>
          <w:sz w:val="32"/>
          <w:szCs w:val="32"/>
        </w:rPr>
      </w:pPr>
    </w:p>
    <w:p w14:paraId="32BF089C" w14:textId="4258B3DF"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r w:rsidRPr="00FE51F1">
        <w:rPr>
          <w:rFonts w:ascii="Times New Roman" w:hAnsi="Times New Roman"/>
          <w:sz w:val="32"/>
          <w:szCs w:val="32"/>
        </w:rPr>
        <w:t xml:space="preserve">      Tu répands ton Esprit d'amour dans nos </w:t>
      </w:r>
      <w:r w:rsidR="00756923" w:rsidRPr="00FE51F1">
        <w:rPr>
          <w:rFonts w:ascii="Times New Roman" w:hAnsi="Times New Roman"/>
          <w:sz w:val="32"/>
          <w:szCs w:val="32"/>
        </w:rPr>
        <w:t>cœurs</w:t>
      </w:r>
      <w:r w:rsidRPr="00FE51F1">
        <w:rPr>
          <w:rFonts w:ascii="Times New Roman" w:hAnsi="Times New Roman"/>
          <w:sz w:val="32"/>
          <w:szCs w:val="32"/>
        </w:rPr>
        <w:t>,</w:t>
      </w:r>
    </w:p>
    <w:p w14:paraId="65BA2009" w14:textId="77777777"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r w:rsidRPr="00FE51F1">
        <w:rPr>
          <w:rFonts w:ascii="Times New Roman" w:hAnsi="Times New Roman"/>
          <w:sz w:val="32"/>
          <w:szCs w:val="32"/>
        </w:rPr>
        <w:t xml:space="preserve">      pour nous rendre libres</w:t>
      </w:r>
    </w:p>
    <w:p w14:paraId="306BF188" w14:textId="77777777"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r w:rsidRPr="00FE51F1">
        <w:rPr>
          <w:rFonts w:ascii="Times New Roman" w:hAnsi="Times New Roman"/>
          <w:sz w:val="32"/>
          <w:szCs w:val="32"/>
        </w:rPr>
        <w:t xml:space="preserve">      et nous faire goûter la paix de ton Royaume.</w:t>
      </w:r>
    </w:p>
    <w:p w14:paraId="381DB657" w14:textId="77777777" w:rsidR="00FE51F1" w:rsidRPr="00FE51F1" w:rsidRDefault="00FE51F1" w:rsidP="00BD20E2">
      <w:pPr>
        <w:widowControl w:val="0"/>
        <w:autoSpaceDE w:val="0"/>
        <w:autoSpaceDN w:val="0"/>
        <w:adjustRightInd w:val="0"/>
        <w:spacing w:before="120"/>
        <w:rPr>
          <w:rFonts w:ascii="Times New Roman" w:hAnsi="Times New Roman"/>
          <w:b/>
          <w:bCs/>
          <w:i/>
          <w:iCs/>
          <w:sz w:val="28"/>
          <w:szCs w:val="28"/>
        </w:rPr>
      </w:pPr>
      <w:r w:rsidRPr="00FE51F1">
        <w:rPr>
          <w:rFonts w:ascii="Times New Roman" w:hAnsi="Times New Roman"/>
          <w:i/>
          <w:iCs/>
          <w:sz w:val="28"/>
          <w:szCs w:val="28"/>
        </w:rPr>
        <w:t>Tous :</w:t>
      </w:r>
      <w:r w:rsidRPr="00FE51F1">
        <w:rPr>
          <w:rFonts w:ascii="Times New Roman" w:hAnsi="Times New Roman"/>
          <w:b/>
          <w:bCs/>
          <w:i/>
          <w:iCs/>
          <w:sz w:val="28"/>
          <w:szCs w:val="28"/>
        </w:rPr>
        <w:t xml:space="preserve"> Béni sois-tu, Seigneur</w:t>
      </w:r>
      <w:r>
        <w:rPr>
          <w:rFonts w:ascii="Times New Roman" w:hAnsi="Times New Roman"/>
          <w:b/>
          <w:bCs/>
          <w:i/>
          <w:iCs/>
          <w:sz w:val="28"/>
          <w:szCs w:val="28"/>
        </w:rPr>
        <w:t xml:space="preserve"> </w:t>
      </w:r>
      <w:r w:rsidRPr="00FE51F1">
        <w:rPr>
          <w:rFonts w:ascii="Times New Roman" w:hAnsi="Times New Roman"/>
          <w:b/>
          <w:bCs/>
          <w:i/>
          <w:iCs/>
          <w:sz w:val="28"/>
          <w:szCs w:val="28"/>
        </w:rPr>
        <w:t>!</w:t>
      </w:r>
    </w:p>
    <w:p w14:paraId="66E8E977" w14:textId="77777777" w:rsidR="00FE51F1" w:rsidRPr="00FE51F1" w:rsidRDefault="00FE51F1" w:rsidP="00FE51F1">
      <w:pPr>
        <w:widowControl w:val="0"/>
        <w:autoSpaceDE w:val="0"/>
        <w:autoSpaceDN w:val="0"/>
        <w:adjustRightInd w:val="0"/>
        <w:rPr>
          <w:rFonts w:ascii="Times New Roman" w:hAnsi="Times New Roman"/>
          <w:sz w:val="32"/>
          <w:szCs w:val="32"/>
        </w:rPr>
      </w:pPr>
    </w:p>
    <w:p w14:paraId="10516D79" w14:textId="77777777"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r w:rsidRPr="00FE51F1">
        <w:rPr>
          <w:rFonts w:ascii="Times New Roman" w:hAnsi="Times New Roman"/>
          <w:sz w:val="32"/>
          <w:szCs w:val="32"/>
        </w:rPr>
        <w:t xml:space="preserve">      Tu choisis les baptisés</w:t>
      </w:r>
    </w:p>
    <w:p w14:paraId="1EE17C5F" w14:textId="77777777"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r w:rsidRPr="00FE51F1">
        <w:rPr>
          <w:rFonts w:ascii="Times New Roman" w:hAnsi="Times New Roman"/>
          <w:sz w:val="32"/>
          <w:szCs w:val="32"/>
        </w:rPr>
        <w:t xml:space="preserve">      pour annoncer parmi toutes les nations</w:t>
      </w:r>
    </w:p>
    <w:p w14:paraId="4B6D11F1" w14:textId="77777777"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r w:rsidRPr="00FE51F1">
        <w:rPr>
          <w:rFonts w:ascii="Times New Roman" w:hAnsi="Times New Roman"/>
          <w:sz w:val="32"/>
          <w:szCs w:val="32"/>
        </w:rPr>
        <w:t xml:space="preserve">      l'Évangile du Christ.</w:t>
      </w:r>
    </w:p>
    <w:p w14:paraId="325624B1" w14:textId="77777777" w:rsidR="00FE51F1" w:rsidRPr="00FE51F1" w:rsidRDefault="00FE51F1" w:rsidP="00BD20E2">
      <w:pPr>
        <w:widowControl w:val="0"/>
        <w:autoSpaceDE w:val="0"/>
        <w:autoSpaceDN w:val="0"/>
        <w:adjustRightInd w:val="0"/>
        <w:spacing w:before="120"/>
        <w:rPr>
          <w:rFonts w:ascii="Times New Roman" w:hAnsi="Times New Roman"/>
          <w:b/>
          <w:bCs/>
          <w:i/>
          <w:iCs/>
          <w:sz w:val="28"/>
          <w:szCs w:val="28"/>
        </w:rPr>
      </w:pPr>
      <w:r w:rsidRPr="00FE51F1">
        <w:rPr>
          <w:rFonts w:ascii="Times New Roman" w:hAnsi="Times New Roman"/>
          <w:i/>
          <w:iCs/>
          <w:sz w:val="28"/>
          <w:szCs w:val="28"/>
        </w:rPr>
        <w:t>Tous :</w:t>
      </w:r>
      <w:r w:rsidRPr="00FE51F1">
        <w:rPr>
          <w:rFonts w:ascii="Times New Roman" w:hAnsi="Times New Roman"/>
          <w:b/>
          <w:bCs/>
          <w:i/>
          <w:iCs/>
          <w:sz w:val="28"/>
          <w:szCs w:val="28"/>
        </w:rPr>
        <w:t xml:space="preserve"> Béni sois-tu, Seigneur</w:t>
      </w:r>
      <w:r>
        <w:rPr>
          <w:rFonts w:ascii="Times New Roman" w:hAnsi="Times New Roman"/>
          <w:b/>
          <w:bCs/>
          <w:i/>
          <w:iCs/>
          <w:sz w:val="28"/>
          <w:szCs w:val="28"/>
        </w:rPr>
        <w:t xml:space="preserve"> </w:t>
      </w:r>
      <w:r w:rsidRPr="00FE51F1">
        <w:rPr>
          <w:rFonts w:ascii="Times New Roman" w:hAnsi="Times New Roman"/>
          <w:b/>
          <w:bCs/>
          <w:i/>
          <w:iCs/>
          <w:sz w:val="28"/>
          <w:szCs w:val="28"/>
        </w:rPr>
        <w:t>!</w:t>
      </w:r>
    </w:p>
    <w:p w14:paraId="2DCA617C" w14:textId="77777777" w:rsidR="00FE51F1" w:rsidRPr="00FE51F1" w:rsidRDefault="00FE51F1" w:rsidP="00FE51F1">
      <w:pPr>
        <w:widowControl w:val="0"/>
        <w:autoSpaceDE w:val="0"/>
        <w:autoSpaceDN w:val="0"/>
        <w:adjustRightInd w:val="0"/>
        <w:rPr>
          <w:rFonts w:ascii="Times New Roman" w:hAnsi="Times New Roman"/>
          <w:sz w:val="32"/>
          <w:szCs w:val="32"/>
        </w:rPr>
      </w:pPr>
    </w:p>
    <w:p w14:paraId="480A9AF4" w14:textId="77777777"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r w:rsidRPr="00FE51F1">
        <w:rPr>
          <w:rFonts w:ascii="Times New Roman" w:hAnsi="Times New Roman"/>
          <w:sz w:val="32"/>
          <w:szCs w:val="32"/>
        </w:rPr>
        <w:t xml:space="preserve">      Père, c'est toi qui appelles N. (cet enfant),</w:t>
      </w:r>
    </w:p>
    <w:p w14:paraId="59E7525D" w14:textId="77777777"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r w:rsidRPr="00FE51F1">
        <w:rPr>
          <w:rFonts w:ascii="Times New Roman" w:hAnsi="Times New Roman"/>
          <w:sz w:val="32"/>
          <w:szCs w:val="32"/>
        </w:rPr>
        <w:t xml:space="preserve">      aujourd'hui présenté au baptême</w:t>
      </w:r>
    </w:p>
    <w:p w14:paraId="1A4F9DD1" w14:textId="77777777"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r w:rsidRPr="00FE51F1">
        <w:rPr>
          <w:rFonts w:ascii="Times New Roman" w:hAnsi="Times New Roman"/>
          <w:sz w:val="32"/>
          <w:szCs w:val="32"/>
        </w:rPr>
        <w:t xml:space="preserve">      dans la foi de l'Église.</w:t>
      </w:r>
    </w:p>
    <w:p w14:paraId="7B662135" w14:textId="77777777" w:rsidR="00FE51F1" w:rsidRPr="00FE51F1" w:rsidRDefault="00FE51F1" w:rsidP="00BD20E2">
      <w:pPr>
        <w:widowControl w:val="0"/>
        <w:autoSpaceDE w:val="0"/>
        <w:autoSpaceDN w:val="0"/>
        <w:adjustRightInd w:val="0"/>
        <w:spacing w:before="120"/>
        <w:rPr>
          <w:rFonts w:ascii="Times New Roman" w:hAnsi="Times New Roman"/>
          <w:b/>
          <w:bCs/>
          <w:i/>
          <w:iCs/>
          <w:sz w:val="28"/>
          <w:szCs w:val="28"/>
        </w:rPr>
      </w:pPr>
      <w:r w:rsidRPr="00FE51F1">
        <w:rPr>
          <w:rFonts w:ascii="Times New Roman" w:hAnsi="Times New Roman"/>
          <w:i/>
          <w:iCs/>
          <w:sz w:val="28"/>
          <w:szCs w:val="28"/>
        </w:rPr>
        <w:t>Tous :</w:t>
      </w:r>
      <w:r w:rsidRPr="00FE51F1">
        <w:rPr>
          <w:rFonts w:ascii="Times New Roman" w:hAnsi="Times New Roman"/>
          <w:b/>
          <w:bCs/>
          <w:i/>
          <w:iCs/>
          <w:sz w:val="28"/>
          <w:szCs w:val="28"/>
        </w:rPr>
        <w:t xml:space="preserve"> Béni sois-tu, Seigneur</w:t>
      </w:r>
      <w:r>
        <w:rPr>
          <w:rFonts w:ascii="Times New Roman" w:hAnsi="Times New Roman"/>
          <w:b/>
          <w:bCs/>
          <w:i/>
          <w:iCs/>
          <w:sz w:val="28"/>
          <w:szCs w:val="28"/>
        </w:rPr>
        <w:t xml:space="preserve"> </w:t>
      </w:r>
      <w:r w:rsidRPr="00FE51F1">
        <w:rPr>
          <w:rFonts w:ascii="Times New Roman" w:hAnsi="Times New Roman"/>
          <w:b/>
          <w:bCs/>
          <w:i/>
          <w:iCs/>
          <w:sz w:val="28"/>
          <w:szCs w:val="28"/>
        </w:rPr>
        <w:t>!</w:t>
      </w:r>
    </w:p>
    <w:p w14:paraId="727AB960" w14:textId="77777777" w:rsidR="00FE51F1" w:rsidRPr="00FE51F1" w:rsidRDefault="00FE51F1" w:rsidP="00785891">
      <w:pPr>
        <w:widowControl w:val="0"/>
        <w:autoSpaceDE w:val="0"/>
        <w:autoSpaceDN w:val="0"/>
        <w:adjustRightInd w:val="0"/>
        <w:spacing w:before="240"/>
        <w:jc w:val="center"/>
        <w:rPr>
          <w:rFonts w:ascii="Times New Roman" w:hAnsi="Times New Roman"/>
          <w:sz w:val="32"/>
          <w:szCs w:val="32"/>
        </w:rPr>
      </w:pPr>
      <w:r w:rsidRPr="00FE51F1">
        <w:rPr>
          <w:rFonts w:ascii="Times New Roman" w:hAnsi="Times New Roman"/>
          <w:i/>
          <w:iCs/>
          <w:sz w:val="32"/>
          <w:szCs w:val="32"/>
        </w:rPr>
        <w:t>Hors du temps pascal, le célébrant conclut</w:t>
      </w:r>
      <w:r>
        <w:rPr>
          <w:rFonts w:ascii="Times New Roman" w:hAnsi="Times New Roman"/>
          <w:i/>
          <w:iCs/>
          <w:sz w:val="32"/>
          <w:szCs w:val="32"/>
        </w:rPr>
        <w:t xml:space="preserve"> </w:t>
      </w:r>
      <w:r w:rsidRPr="00FE51F1">
        <w:rPr>
          <w:rFonts w:ascii="Times New Roman" w:hAnsi="Times New Roman"/>
          <w:i/>
          <w:iCs/>
          <w:sz w:val="32"/>
          <w:szCs w:val="32"/>
        </w:rPr>
        <w:t>:</w:t>
      </w:r>
    </w:p>
    <w:p w14:paraId="04CB154D" w14:textId="77777777" w:rsidR="00FE51F1" w:rsidRPr="00FE51F1" w:rsidRDefault="00FE51F1" w:rsidP="00785891">
      <w:pPr>
        <w:widowControl w:val="0"/>
        <w:autoSpaceDE w:val="0"/>
        <w:autoSpaceDN w:val="0"/>
        <w:adjustRightInd w:val="0"/>
        <w:spacing w:before="120" w:line="280" w:lineRule="exact"/>
        <w:rPr>
          <w:rFonts w:ascii="Times New Roman" w:hAnsi="Times New Roman"/>
          <w:sz w:val="32"/>
          <w:szCs w:val="32"/>
        </w:rPr>
      </w:pPr>
      <w:r w:rsidRPr="00FE51F1">
        <w:rPr>
          <w:rFonts w:ascii="Times New Roman" w:hAnsi="Times New Roman"/>
          <w:sz w:val="32"/>
          <w:szCs w:val="32"/>
        </w:rPr>
        <w:t xml:space="preserve">      Daigne maintenant bénir </w:t>
      </w:r>
      <w:r w:rsidRPr="00FE51F1">
        <w:rPr>
          <w:rFonts w:ascii="Times New Roman" w:hAnsi="Times New Roman"/>
          <w:b/>
          <w:bCs/>
          <w:sz w:val="32"/>
          <w:szCs w:val="32"/>
        </w:rPr>
        <w:t>+</w:t>
      </w:r>
      <w:r w:rsidRPr="00FE51F1">
        <w:rPr>
          <w:rFonts w:ascii="Times New Roman" w:hAnsi="Times New Roman"/>
          <w:sz w:val="32"/>
          <w:szCs w:val="32"/>
        </w:rPr>
        <w:t xml:space="preserve"> cette eau</w:t>
      </w:r>
    </w:p>
    <w:p w14:paraId="7DFCD813" w14:textId="77777777"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r w:rsidRPr="00FE51F1">
        <w:rPr>
          <w:rFonts w:ascii="Times New Roman" w:hAnsi="Times New Roman"/>
          <w:sz w:val="32"/>
          <w:szCs w:val="32"/>
        </w:rPr>
        <w:t xml:space="preserve">      où il va renaître de l'Esprit Saint</w:t>
      </w:r>
    </w:p>
    <w:p w14:paraId="67FA5E71" w14:textId="77777777"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r w:rsidRPr="00FE51F1">
        <w:rPr>
          <w:rFonts w:ascii="Times New Roman" w:hAnsi="Times New Roman"/>
          <w:sz w:val="32"/>
          <w:szCs w:val="32"/>
        </w:rPr>
        <w:t xml:space="preserve">      pour vivre de la vie éternelle.</w:t>
      </w:r>
    </w:p>
    <w:p w14:paraId="7E5CAA7A" w14:textId="77777777" w:rsidR="00FE51F1" w:rsidRPr="00FE51F1" w:rsidRDefault="00FE51F1" w:rsidP="004B6A92">
      <w:pPr>
        <w:widowControl w:val="0"/>
        <w:autoSpaceDE w:val="0"/>
        <w:autoSpaceDN w:val="0"/>
        <w:adjustRightInd w:val="0"/>
        <w:spacing w:before="120"/>
        <w:rPr>
          <w:rFonts w:ascii="Times New Roman" w:hAnsi="Times New Roman"/>
          <w:sz w:val="32"/>
          <w:szCs w:val="32"/>
        </w:rPr>
      </w:pPr>
      <w:r w:rsidRPr="00FE51F1">
        <w:rPr>
          <w:rFonts w:ascii="Times New Roman" w:hAnsi="Times New Roman"/>
          <w:sz w:val="32"/>
          <w:szCs w:val="32"/>
        </w:rPr>
        <w:t xml:space="preserve">      Par Jésus, le Christ, notre Seigneur.</w:t>
      </w:r>
    </w:p>
    <w:p w14:paraId="4405171C" w14:textId="77777777" w:rsidR="00FE51F1" w:rsidRPr="00FE51F1" w:rsidRDefault="00FE51F1" w:rsidP="00BD20E2">
      <w:pPr>
        <w:widowControl w:val="0"/>
        <w:autoSpaceDE w:val="0"/>
        <w:autoSpaceDN w:val="0"/>
        <w:adjustRightInd w:val="0"/>
        <w:spacing w:before="120"/>
        <w:rPr>
          <w:rFonts w:ascii="Times New Roman" w:hAnsi="Times New Roman"/>
          <w:b/>
          <w:bCs/>
          <w:i/>
          <w:iCs/>
          <w:sz w:val="28"/>
          <w:szCs w:val="28"/>
        </w:rPr>
      </w:pPr>
      <w:r w:rsidRPr="00FE51F1">
        <w:rPr>
          <w:rFonts w:ascii="Times New Roman" w:hAnsi="Times New Roman"/>
          <w:i/>
          <w:iCs/>
          <w:sz w:val="28"/>
          <w:szCs w:val="28"/>
        </w:rPr>
        <w:t>Tous :</w:t>
      </w:r>
      <w:r w:rsidRPr="00FE51F1">
        <w:rPr>
          <w:rFonts w:ascii="Times New Roman" w:hAnsi="Times New Roman"/>
          <w:b/>
          <w:bCs/>
          <w:i/>
          <w:iCs/>
          <w:sz w:val="28"/>
          <w:szCs w:val="28"/>
        </w:rPr>
        <w:t xml:space="preserve"> Amen.</w:t>
      </w:r>
    </w:p>
    <w:p w14:paraId="4CC11B96" w14:textId="77777777" w:rsidR="00FE51F1" w:rsidRPr="00FE51F1" w:rsidRDefault="00FE51F1" w:rsidP="00213487">
      <w:pPr>
        <w:widowControl w:val="0"/>
        <w:autoSpaceDE w:val="0"/>
        <w:autoSpaceDN w:val="0"/>
        <w:adjustRightInd w:val="0"/>
        <w:spacing w:before="240"/>
        <w:jc w:val="center"/>
        <w:rPr>
          <w:rFonts w:ascii="Times New Roman" w:hAnsi="Times New Roman"/>
          <w:sz w:val="32"/>
          <w:szCs w:val="32"/>
        </w:rPr>
      </w:pPr>
      <w:r w:rsidRPr="00FE51F1">
        <w:rPr>
          <w:rFonts w:ascii="Times New Roman" w:hAnsi="Times New Roman"/>
          <w:i/>
          <w:iCs/>
          <w:sz w:val="32"/>
          <w:szCs w:val="32"/>
        </w:rPr>
        <w:t>Au temps pascal, il conclut</w:t>
      </w:r>
      <w:r>
        <w:rPr>
          <w:rFonts w:ascii="Times New Roman" w:hAnsi="Times New Roman"/>
          <w:i/>
          <w:iCs/>
          <w:sz w:val="32"/>
          <w:szCs w:val="32"/>
        </w:rPr>
        <w:t xml:space="preserve"> </w:t>
      </w:r>
      <w:r w:rsidRPr="00FE51F1">
        <w:rPr>
          <w:rFonts w:ascii="Times New Roman" w:hAnsi="Times New Roman"/>
          <w:i/>
          <w:iCs/>
          <w:sz w:val="32"/>
          <w:szCs w:val="32"/>
        </w:rPr>
        <w:t>:</w:t>
      </w:r>
    </w:p>
    <w:p w14:paraId="3047764B" w14:textId="77777777" w:rsidR="00FE51F1" w:rsidRPr="00FE51F1" w:rsidRDefault="00FE51F1" w:rsidP="00785891">
      <w:pPr>
        <w:widowControl w:val="0"/>
        <w:autoSpaceDE w:val="0"/>
        <w:autoSpaceDN w:val="0"/>
        <w:adjustRightInd w:val="0"/>
        <w:spacing w:before="120" w:line="280" w:lineRule="exact"/>
        <w:rPr>
          <w:rFonts w:ascii="Times New Roman" w:hAnsi="Times New Roman"/>
          <w:sz w:val="32"/>
          <w:szCs w:val="32"/>
        </w:rPr>
      </w:pPr>
      <w:r w:rsidRPr="00FE51F1">
        <w:rPr>
          <w:rFonts w:ascii="Times New Roman" w:hAnsi="Times New Roman"/>
          <w:sz w:val="32"/>
          <w:szCs w:val="32"/>
        </w:rPr>
        <w:t xml:space="preserve">      Par le mystère de cette eau consacrée,</w:t>
      </w:r>
    </w:p>
    <w:p w14:paraId="4091DAB6" w14:textId="77777777"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r w:rsidRPr="00FE51F1">
        <w:rPr>
          <w:rFonts w:ascii="Times New Roman" w:hAnsi="Times New Roman"/>
          <w:sz w:val="32"/>
          <w:szCs w:val="32"/>
        </w:rPr>
        <w:t xml:space="preserve">            fais-le renaître de l'Esprit Saint</w:t>
      </w:r>
    </w:p>
    <w:p w14:paraId="36804C30" w14:textId="77777777"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r w:rsidRPr="00FE51F1">
        <w:rPr>
          <w:rFonts w:ascii="Times New Roman" w:hAnsi="Times New Roman"/>
          <w:sz w:val="32"/>
          <w:szCs w:val="32"/>
        </w:rPr>
        <w:t xml:space="preserve">            pour qu'il vive de la vie éternelle.</w:t>
      </w:r>
    </w:p>
    <w:p w14:paraId="7CB39013" w14:textId="77777777" w:rsidR="00785891" w:rsidRDefault="00FE51F1" w:rsidP="004B6A92">
      <w:pPr>
        <w:widowControl w:val="0"/>
        <w:autoSpaceDE w:val="0"/>
        <w:autoSpaceDN w:val="0"/>
        <w:adjustRightInd w:val="0"/>
        <w:spacing w:before="120"/>
        <w:rPr>
          <w:rFonts w:ascii="Times New Roman" w:hAnsi="Times New Roman"/>
          <w:i/>
          <w:iCs/>
          <w:sz w:val="28"/>
          <w:szCs w:val="28"/>
        </w:rPr>
      </w:pPr>
      <w:r w:rsidRPr="00FE51F1">
        <w:rPr>
          <w:rFonts w:ascii="Times New Roman" w:hAnsi="Times New Roman"/>
          <w:sz w:val="32"/>
          <w:szCs w:val="32"/>
        </w:rPr>
        <w:t xml:space="preserve">      Par Jésus, le Christ, notre Seigneur.</w:t>
      </w:r>
      <w:r w:rsidR="004B6A92" w:rsidRPr="004B6A92">
        <w:rPr>
          <w:rFonts w:ascii="Times New Roman" w:hAnsi="Times New Roman"/>
          <w:i/>
          <w:iCs/>
          <w:sz w:val="28"/>
          <w:szCs w:val="28"/>
        </w:rPr>
        <w:t xml:space="preserve"> </w:t>
      </w:r>
    </w:p>
    <w:p w14:paraId="789A6591" w14:textId="6BFA4EF2" w:rsidR="004B6A92" w:rsidRPr="00FE51F1" w:rsidRDefault="004B6A92" w:rsidP="004B6A92">
      <w:pPr>
        <w:widowControl w:val="0"/>
        <w:autoSpaceDE w:val="0"/>
        <w:autoSpaceDN w:val="0"/>
        <w:adjustRightInd w:val="0"/>
        <w:spacing w:before="120"/>
        <w:rPr>
          <w:rFonts w:ascii="Times New Roman" w:hAnsi="Times New Roman"/>
          <w:b/>
          <w:bCs/>
          <w:i/>
          <w:iCs/>
          <w:sz w:val="28"/>
          <w:szCs w:val="28"/>
        </w:rPr>
      </w:pPr>
      <w:r w:rsidRPr="00FE51F1">
        <w:rPr>
          <w:rFonts w:ascii="Times New Roman" w:hAnsi="Times New Roman"/>
          <w:i/>
          <w:iCs/>
          <w:sz w:val="28"/>
          <w:szCs w:val="28"/>
        </w:rPr>
        <w:t>Tous :</w:t>
      </w:r>
      <w:r w:rsidRPr="00FE51F1">
        <w:rPr>
          <w:rFonts w:ascii="Times New Roman" w:hAnsi="Times New Roman"/>
          <w:b/>
          <w:bCs/>
          <w:i/>
          <w:iCs/>
          <w:sz w:val="28"/>
          <w:szCs w:val="28"/>
        </w:rPr>
        <w:t xml:space="preserve"> Amen.</w:t>
      </w:r>
    </w:p>
    <w:p w14:paraId="72F79FA2" w14:textId="5637564C" w:rsidR="00FE51F1" w:rsidRPr="00FE51F1" w:rsidRDefault="00FE51F1" w:rsidP="00756923">
      <w:pPr>
        <w:widowControl w:val="0"/>
        <w:autoSpaceDE w:val="0"/>
        <w:autoSpaceDN w:val="0"/>
        <w:adjustRightInd w:val="0"/>
        <w:spacing w:line="280" w:lineRule="exact"/>
        <w:rPr>
          <w:rFonts w:ascii="Times New Roman" w:hAnsi="Times New Roman"/>
          <w:sz w:val="32"/>
          <w:szCs w:val="32"/>
        </w:rPr>
      </w:pPr>
    </w:p>
    <w:p w14:paraId="20B3EDA9" w14:textId="6FC37ADC" w:rsidR="00B0519B" w:rsidRPr="00D94E6E" w:rsidRDefault="00FE51F1" w:rsidP="006B78CF">
      <w:pPr>
        <w:pStyle w:val="Titre3"/>
        <w:spacing w:before="120"/>
        <w:jc w:val="center"/>
        <w:rPr>
          <w:rFonts w:ascii="Times New Roman" w:hAnsi="Times New Roman"/>
        </w:rPr>
      </w:pPr>
      <w:r w:rsidRPr="00FE51F1">
        <w:rPr>
          <w:rFonts w:ascii="Times New Roman" w:hAnsi="Times New Roman"/>
        </w:rPr>
        <w:br w:type="page"/>
      </w:r>
      <w:r>
        <w:rPr>
          <w:rFonts w:ascii="Times New Roman" w:hAnsi="Times New Roman"/>
        </w:rPr>
        <w:lastRenderedPageBreak/>
        <w:t>3</w:t>
      </w:r>
      <w:r w:rsidR="00B0519B" w:rsidRPr="00D94E6E">
        <w:rPr>
          <w:rFonts w:ascii="Times New Roman" w:hAnsi="Times New Roman"/>
          <w:vertAlign w:val="superscript"/>
        </w:rPr>
        <w:t>e</w:t>
      </w:r>
      <w:r w:rsidR="00B0519B" w:rsidRPr="00D94E6E">
        <w:rPr>
          <w:rFonts w:ascii="Times New Roman" w:hAnsi="Times New Roman"/>
        </w:rPr>
        <w:t xml:space="preserve"> formule</w:t>
      </w:r>
    </w:p>
    <w:p w14:paraId="31B11DC6" w14:textId="77777777" w:rsidR="00B0519B" w:rsidRDefault="00B0519B">
      <w:pPr>
        <w:pStyle w:val="Commentaires"/>
        <w:spacing w:before="0"/>
        <w:jc w:val="center"/>
        <w:rPr>
          <w:rFonts w:ascii="Times New Roman" w:hAnsi="Times New Roman"/>
        </w:rPr>
      </w:pPr>
      <w:r w:rsidRPr="00D94E6E">
        <w:rPr>
          <w:rFonts w:ascii="Times New Roman" w:hAnsi="Times New Roman"/>
        </w:rPr>
        <w:t>(en dehors de la veillée pascale)</w:t>
      </w:r>
    </w:p>
    <w:p w14:paraId="72D0034D" w14:textId="77777777" w:rsidR="00E377C6" w:rsidRPr="00D94E6E" w:rsidRDefault="00E377C6">
      <w:pPr>
        <w:pStyle w:val="Commentaires"/>
        <w:spacing w:before="0"/>
        <w:jc w:val="center"/>
        <w:rPr>
          <w:rFonts w:ascii="Times New Roman" w:hAnsi="Times New Roman"/>
        </w:rPr>
      </w:pPr>
    </w:p>
    <w:p w14:paraId="311BA107" w14:textId="77777777" w:rsidR="00B0519B" w:rsidRPr="00D94E6E" w:rsidRDefault="00B0519B">
      <w:pPr>
        <w:pStyle w:val="PrireDieu"/>
        <w:rPr>
          <w:rFonts w:ascii="Times New Roman" w:hAnsi="Times New Roman"/>
        </w:rPr>
      </w:pPr>
      <w:r w:rsidRPr="00D94E6E">
        <w:rPr>
          <w:rFonts w:ascii="Times New Roman" w:hAnsi="Times New Roman"/>
        </w:rPr>
        <w:t>Béni sois-tu Seigneur,</w:t>
      </w:r>
      <w:r w:rsidRPr="00D94E6E">
        <w:rPr>
          <w:rFonts w:ascii="Times New Roman" w:hAnsi="Times New Roman"/>
        </w:rPr>
        <w:br/>
        <w:t xml:space="preserve">Père tout puissant, notre créateur et notre Dieu : </w:t>
      </w:r>
      <w:r w:rsidRPr="00D94E6E">
        <w:rPr>
          <w:rFonts w:ascii="Times New Roman" w:hAnsi="Times New Roman"/>
        </w:rPr>
        <w:br/>
        <w:t>Tu nous donnes l’eau qui purifie et qui fait vivre.</w:t>
      </w:r>
    </w:p>
    <w:p w14:paraId="0BFD4D5B" w14:textId="77777777" w:rsidR="00B0519B" w:rsidRPr="00D94E6E" w:rsidRDefault="00B0519B">
      <w:pPr>
        <w:pStyle w:val="Rituel1religne"/>
        <w:rPr>
          <w:rFonts w:ascii="Times New Roman" w:hAnsi="Times New Roman"/>
        </w:rPr>
      </w:pPr>
      <w:r w:rsidRPr="00D94E6E">
        <w:rPr>
          <w:rFonts w:ascii="Times New Roman" w:hAnsi="Times New Roman"/>
        </w:rPr>
        <w:t>Tous :</w:t>
      </w:r>
      <w:r w:rsidRPr="00D94E6E">
        <w:rPr>
          <w:rFonts w:ascii="Times New Roman" w:hAnsi="Times New Roman"/>
        </w:rPr>
        <w:tab/>
      </w:r>
      <w:r w:rsidRPr="00D94E6E">
        <w:rPr>
          <w:rFonts w:ascii="Times New Roman" w:hAnsi="Times New Roman"/>
          <w:b/>
          <w:i w:val="0"/>
        </w:rPr>
        <w:t xml:space="preserve">Béni sois-tu, Seigneur ! </w:t>
      </w:r>
      <w:r w:rsidRPr="00D94E6E">
        <w:rPr>
          <w:rFonts w:ascii="Times New Roman" w:hAnsi="Times New Roman"/>
          <w:i w:val="0"/>
        </w:rPr>
        <w:t xml:space="preserve"> </w:t>
      </w:r>
      <w:r w:rsidRPr="00D94E6E">
        <w:rPr>
          <w:rFonts w:ascii="Times New Roman" w:hAnsi="Times New Roman"/>
        </w:rPr>
        <w:t>(ou une autre acclamation semblable).</w:t>
      </w:r>
    </w:p>
    <w:p w14:paraId="0F8D5E4C" w14:textId="77777777" w:rsidR="00B0519B" w:rsidRPr="00D94E6E" w:rsidRDefault="00B0519B">
      <w:pPr>
        <w:pStyle w:val="PrireDieu"/>
        <w:rPr>
          <w:rFonts w:ascii="Times New Roman" w:hAnsi="Times New Roman"/>
        </w:rPr>
      </w:pPr>
      <w:r w:rsidRPr="00D94E6E">
        <w:rPr>
          <w:rFonts w:ascii="Times New Roman" w:hAnsi="Times New Roman"/>
        </w:rPr>
        <w:t>Béni sois-tu, Seigneur,</w:t>
      </w:r>
      <w:r w:rsidRPr="00D94E6E">
        <w:rPr>
          <w:rFonts w:ascii="Times New Roman" w:hAnsi="Times New Roman"/>
        </w:rPr>
        <w:br/>
        <w:t xml:space="preserve">Fils unique du Père, Jésus Christ, notre Dieu : </w:t>
      </w:r>
      <w:r w:rsidRPr="00D94E6E">
        <w:rPr>
          <w:rFonts w:ascii="Times New Roman" w:hAnsi="Times New Roman"/>
        </w:rPr>
        <w:br/>
        <w:t>pour que naisse l’Église</w:t>
      </w:r>
      <w:r w:rsidRPr="00D94E6E">
        <w:rPr>
          <w:rFonts w:ascii="Times New Roman" w:hAnsi="Times New Roman"/>
        </w:rPr>
        <w:br/>
        <w:t>dans le mystère de ta mort et de ta résurrection,</w:t>
      </w:r>
      <w:r w:rsidRPr="00D94E6E">
        <w:rPr>
          <w:rFonts w:ascii="Times New Roman" w:hAnsi="Times New Roman"/>
        </w:rPr>
        <w:br/>
        <w:t>tu laissas couler de ton côté ouvert l’eau et le sang.</w:t>
      </w:r>
    </w:p>
    <w:p w14:paraId="3D6752F7" w14:textId="77777777" w:rsidR="00B0519B" w:rsidRPr="00D94E6E" w:rsidRDefault="00B0519B">
      <w:pPr>
        <w:pStyle w:val="Rituel1religne"/>
        <w:rPr>
          <w:rFonts w:ascii="Times New Roman" w:hAnsi="Times New Roman"/>
        </w:rPr>
      </w:pPr>
      <w:r w:rsidRPr="00D94E6E">
        <w:rPr>
          <w:rFonts w:ascii="Times New Roman" w:hAnsi="Times New Roman"/>
        </w:rPr>
        <w:t>Tous :</w:t>
      </w:r>
      <w:r w:rsidRPr="00D94E6E">
        <w:rPr>
          <w:rFonts w:ascii="Times New Roman" w:hAnsi="Times New Roman"/>
        </w:rPr>
        <w:tab/>
      </w:r>
      <w:r w:rsidRPr="00D94E6E">
        <w:rPr>
          <w:rFonts w:ascii="Times New Roman" w:hAnsi="Times New Roman"/>
          <w:b/>
          <w:i w:val="0"/>
        </w:rPr>
        <w:t>Béni sois-tu, Seigneur !</w:t>
      </w:r>
    </w:p>
    <w:p w14:paraId="3FE6A0E7" w14:textId="77777777" w:rsidR="00B0519B" w:rsidRPr="00D94E6E" w:rsidRDefault="00B0519B">
      <w:pPr>
        <w:pStyle w:val="PrireDieu"/>
        <w:rPr>
          <w:rFonts w:ascii="Times New Roman" w:hAnsi="Times New Roman"/>
        </w:rPr>
      </w:pPr>
      <w:r w:rsidRPr="00D94E6E">
        <w:rPr>
          <w:rFonts w:ascii="Times New Roman" w:hAnsi="Times New Roman"/>
        </w:rPr>
        <w:t>Béni sois-tu, Seigneur,</w:t>
      </w:r>
      <w:r w:rsidRPr="00D94E6E">
        <w:rPr>
          <w:rFonts w:ascii="Times New Roman" w:hAnsi="Times New Roman"/>
        </w:rPr>
        <w:br/>
        <w:t>Esprit Saint, notre Dieu :</w:t>
      </w:r>
      <w:r w:rsidRPr="00D94E6E">
        <w:rPr>
          <w:rFonts w:ascii="Times New Roman" w:hAnsi="Times New Roman"/>
        </w:rPr>
        <w:br/>
        <w:t>pour que nous soyons tous baptisés en toi,</w:t>
      </w:r>
      <w:r w:rsidRPr="00D94E6E">
        <w:rPr>
          <w:rFonts w:ascii="Times New Roman" w:hAnsi="Times New Roman"/>
        </w:rPr>
        <w:br/>
        <w:t>tu as consacré Jésus</w:t>
      </w:r>
      <w:r w:rsidRPr="00D94E6E">
        <w:rPr>
          <w:rFonts w:ascii="Times New Roman" w:hAnsi="Times New Roman"/>
        </w:rPr>
        <w:br/>
        <w:t>quand il fut baptisé dans les eaux du Jourdain.</w:t>
      </w:r>
    </w:p>
    <w:p w14:paraId="0DB78939" w14:textId="77777777" w:rsidR="00B0519B" w:rsidRPr="00D94E6E" w:rsidRDefault="00B0519B">
      <w:pPr>
        <w:pStyle w:val="Rituel1religne"/>
        <w:rPr>
          <w:rFonts w:ascii="Times New Roman" w:hAnsi="Times New Roman"/>
        </w:rPr>
      </w:pPr>
      <w:r w:rsidRPr="00D94E6E">
        <w:rPr>
          <w:rFonts w:ascii="Times New Roman" w:hAnsi="Times New Roman"/>
        </w:rPr>
        <w:t>Tous :</w:t>
      </w:r>
      <w:r w:rsidRPr="00D94E6E">
        <w:rPr>
          <w:rFonts w:ascii="Times New Roman" w:hAnsi="Times New Roman"/>
        </w:rPr>
        <w:tab/>
      </w:r>
      <w:r w:rsidRPr="00D94E6E">
        <w:rPr>
          <w:rFonts w:ascii="Times New Roman" w:hAnsi="Times New Roman"/>
          <w:b/>
          <w:i w:val="0"/>
        </w:rPr>
        <w:t>Béni sois-tu, Seigneur !</w:t>
      </w:r>
    </w:p>
    <w:p w14:paraId="5518183D" w14:textId="77777777" w:rsidR="00B0519B" w:rsidRPr="00D94E6E" w:rsidRDefault="00B0519B">
      <w:pPr>
        <w:pStyle w:val="Commentaires"/>
        <w:rPr>
          <w:rFonts w:ascii="Times New Roman" w:hAnsi="Times New Roman"/>
        </w:rPr>
      </w:pPr>
      <w:r w:rsidRPr="00D94E6E">
        <w:rPr>
          <w:rFonts w:ascii="Times New Roman" w:hAnsi="Times New Roman"/>
        </w:rPr>
        <w:t xml:space="preserve">Hors du temps pascal, le célébrant conclut : </w:t>
      </w:r>
    </w:p>
    <w:p w14:paraId="1866AF69" w14:textId="77777777" w:rsidR="00B0519B" w:rsidRPr="00D94E6E" w:rsidRDefault="00B0519B">
      <w:pPr>
        <w:pStyle w:val="PrireDieu"/>
        <w:rPr>
          <w:rFonts w:ascii="Times New Roman" w:hAnsi="Times New Roman"/>
        </w:rPr>
      </w:pPr>
      <w:r w:rsidRPr="00D94E6E">
        <w:rPr>
          <w:rFonts w:ascii="Times New Roman" w:hAnsi="Times New Roman"/>
        </w:rPr>
        <w:t>Daigne maintenant bénir † cette eau</w:t>
      </w:r>
      <w:r w:rsidRPr="00D94E6E">
        <w:rPr>
          <w:rFonts w:ascii="Times New Roman" w:hAnsi="Times New Roman"/>
        </w:rPr>
        <w:br/>
        <w:t>où N. va renaître de l’Esprit Saint</w:t>
      </w:r>
      <w:r w:rsidRPr="00D94E6E">
        <w:rPr>
          <w:rFonts w:ascii="Times New Roman" w:hAnsi="Times New Roman"/>
        </w:rPr>
        <w:br/>
        <w:t>pour vivre de la vie éternelle.</w:t>
      </w:r>
    </w:p>
    <w:p w14:paraId="3663FB0E" w14:textId="77777777" w:rsidR="00B0519B" w:rsidRPr="00D94E6E" w:rsidRDefault="00B0519B">
      <w:pPr>
        <w:pStyle w:val="PrireDieu"/>
        <w:outlineLvl w:val="0"/>
        <w:rPr>
          <w:rFonts w:ascii="Times New Roman" w:hAnsi="Times New Roman"/>
        </w:rPr>
      </w:pPr>
      <w:r w:rsidRPr="00D94E6E">
        <w:rPr>
          <w:rFonts w:ascii="Times New Roman" w:hAnsi="Times New Roman"/>
        </w:rPr>
        <w:t>Par Jésus, le Christ, notre Seigneur.</w:t>
      </w:r>
    </w:p>
    <w:p w14:paraId="34A30C7F" w14:textId="77777777" w:rsidR="00B0519B" w:rsidRPr="00D94E6E" w:rsidRDefault="00B0519B">
      <w:pPr>
        <w:pStyle w:val="Rituel1religne"/>
        <w:outlineLvl w:val="0"/>
        <w:rPr>
          <w:rFonts w:ascii="Times New Roman" w:hAnsi="Times New Roman"/>
        </w:rPr>
      </w:pPr>
      <w:r w:rsidRPr="00D94E6E">
        <w:rPr>
          <w:rFonts w:ascii="Times New Roman" w:hAnsi="Times New Roman"/>
        </w:rPr>
        <w:t>Tous :</w:t>
      </w:r>
      <w:r w:rsidRPr="00D94E6E">
        <w:rPr>
          <w:rFonts w:ascii="Times New Roman" w:hAnsi="Times New Roman"/>
        </w:rPr>
        <w:tab/>
      </w:r>
      <w:r w:rsidRPr="00D94E6E">
        <w:rPr>
          <w:rFonts w:ascii="Times New Roman" w:hAnsi="Times New Roman"/>
          <w:b/>
          <w:i w:val="0"/>
        </w:rPr>
        <w:t>Béni sois-tu, Seigneur !</w:t>
      </w:r>
    </w:p>
    <w:p w14:paraId="6E2337C1" w14:textId="77777777" w:rsidR="00B0519B" w:rsidRPr="00D94E6E" w:rsidRDefault="00B0519B">
      <w:pPr>
        <w:pStyle w:val="Commentaires"/>
        <w:rPr>
          <w:rFonts w:ascii="Times New Roman" w:hAnsi="Times New Roman"/>
        </w:rPr>
      </w:pPr>
      <w:r w:rsidRPr="00D94E6E">
        <w:rPr>
          <w:rFonts w:ascii="Times New Roman" w:hAnsi="Times New Roman"/>
        </w:rPr>
        <w:t xml:space="preserve">Au temps pascal, il conclut : </w:t>
      </w:r>
    </w:p>
    <w:p w14:paraId="581EDC3A" w14:textId="77777777" w:rsidR="00B0519B" w:rsidRPr="00D94E6E" w:rsidRDefault="00B0519B">
      <w:pPr>
        <w:pStyle w:val="PrireDieu"/>
        <w:rPr>
          <w:rFonts w:ascii="Times New Roman" w:hAnsi="Times New Roman"/>
        </w:rPr>
      </w:pPr>
      <w:r w:rsidRPr="00D94E6E">
        <w:rPr>
          <w:rFonts w:ascii="Times New Roman" w:hAnsi="Times New Roman"/>
        </w:rPr>
        <w:t>Par le mystère de cette eau consacrée,</w:t>
      </w:r>
      <w:r w:rsidRPr="00D94E6E">
        <w:rPr>
          <w:rFonts w:ascii="Times New Roman" w:hAnsi="Times New Roman"/>
        </w:rPr>
        <w:br/>
        <w:t>fais renaître N. de l’Esprit Saint</w:t>
      </w:r>
      <w:r w:rsidRPr="00D94E6E">
        <w:rPr>
          <w:rFonts w:ascii="Times New Roman" w:hAnsi="Times New Roman"/>
        </w:rPr>
        <w:br/>
        <w:t xml:space="preserve">pour qu’il </w:t>
      </w:r>
      <w:r w:rsidRPr="00D94E6E">
        <w:rPr>
          <w:rFonts w:ascii="Times New Roman" w:hAnsi="Times New Roman"/>
          <w:i/>
          <w:sz w:val="28"/>
        </w:rPr>
        <w:t>(elle)</w:t>
      </w:r>
      <w:r w:rsidRPr="00D94E6E">
        <w:rPr>
          <w:rFonts w:ascii="Times New Roman" w:hAnsi="Times New Roman"/>
          <w:sz w:val="28"/>
        </w:rPr>
        <w:t xml:space="preserve"> </w:t>
      </w:r>
      <w:r w:rsidRPr="00D94E6E">
        <w:rPr>
          <w:rFonts w:ascii="Times New Roman" w:hAnsi="Times New Roman"/>
        </w:rPr>
        <w:t>vive de la vie éternelle.</w:t>
      </w:r>
    </w:p>
    <w:p w14:paraId="32F37350" w14:textId="77777777" w:rsidR="00B0519B" w:rsidRPr="00D94E6E" w:rsidRDefault="00B0519B">
      <w:pPr>
        <w:pStyle w:val="PrireDieu"/>
        <w:outlineLvl w:val="0"/>
        <w:rPr>
          <w:rFonts w:ascii="Times New Roman" w:hAnsi="Times New Roman"/>
        </w:rPr>
      </w:pPr>
      <w:r w:rsidRPr="00D94E6E">
        <w:rPr>
          <w:rFonts w:ascii="Times New Roman" w:hAnsi="Times New Roman"/>
        </w:rPr>
        <w:t>Par Jésus, le Christ, notre Seigneur.</w:t>
      </w:r>
    </w:p>
    <w:p w14:paraId="409BA086" w14:textId="77777777" w:rsidR="00B0519B" w:rsidRPr="00D94E6E" w:rsidRDefault="00B0519B" w:rsidP="00FE51F1">
      <w:pPr>
        <w:pStyle w:val="Rituel1religne"/>
      </w:pPr>
      <w:r w:rsidRPr="00D94E6E">
        <w:rPr>
          <w:rFonts w:ascii="Times New Roman" w:hAnsi="Times New Roman"/>
        </w:rPr>
        <w:t>Tous :</w:t>
      </w:r>
      <w:r w:rsidRPr="00D94E6E">
        <w:rPr>
          <w:rFonts w:ascii="Times New Roman" w:hAnsi="Times New Roman"/>
        </w:rPr>
        <w:tab/>
      </w:r>
      <w:r w:rsidRPr="00D94E6E">
        <w:rPr>
          <w:rFonts w:ascii="Times New Roman" w:hAnsi="Times New Roman"/>
          <w:b/>
          <w:i w:val="0"/>
        </w:rPr>
        <w:t>Amen</w:t>
      </w:r>
      <w:r w:rsidRPr="00D94E6E">
        <w:rPr>
          <w:rFonts w:ascii="Times New Roman" w:hAnsi="Times New Roman"/>
        </w:rPr>
        <w:t>.</w:t>
      </w:r>
    </w:p>
    <w:p w14:paraId="2D6A1411" w14:textId="77777777" w:rsidR="00B0519B" w:rsidRPr="00D94E6E" w:rsidRDefault="00B0519B">
      <w:pPr>
        <w:pStyle w:val="Titre3"/>
        <w:spacing w:before="0"/>
        <w:rPr>
          <w:rFonts w:ascii="Times New Roman" w:hAnsi="Times New Roman"/>
        </w:rPr>
      </w:pPr>
      <w:r w:rsidRPr="00D94E6E">
        <w:rPr>
          <w:rFonts w:ascii="Times New Roman" w:hAnsi="Times New Roman"/>
        </w:rPr>
        <w:br w:type="page"/>
      </w:r>
      <w:r w:rsidRPr="00D94E6E">
        <w:rPr>
          <w:rFonts w:ascii="Times New Roman" w:hAnsi="Times New Roman"/>
        </w:rPr>
        <w:lastRenderedPageBreak/>
        <w:t xml:space="preserve">Renonciation </w:t>
      </w:r>
      <w:r w:rsidR="00D94E6E">
        <w:rPr>
          <w:rFonts w:ascii="Times New Roman" w:hAnsi="Times New Roman"/>
        </w:rPr>
        <w:t>à</w:t>
      </w:r>
      <w:r w:rsidRPr="00D94E6E">
        <w:rPr>
          <w:rFonts w:ascii="Times New Roman" w:hAnsi="Times New Roman"/>
        </w:rPr>
        <w:t xml:space="preserve"> </w:t>
      </w:r>
      <w:r w:rsidR="00513EE6" w:rsidRPr="00D94E6E">
        <w:rPr>
          <w:rFonts w:ascii="Times New Roman" w:hAnsi="Times New Roman"/>
        </w:rPr>
        <w:t>Satan</w:t>
      </w:r>
      <w:r w:rsidRPr="00D94E6E">
        <w:rPr>
          <w:rFonts w:ascii="Times New Roman" w:hAnsi="Times New Roman"/>
        </w:rPr>
        <w:t xml:space="preserve"> et profession de foi</w:t>
      </w:r>
    </w:p>
    <w:p w14:paraId="59908C6B" w14:textId="77777777" w:rsidR="00B0519B" w:rsidRPr="00D94E6E" w:rsidRDefault="00B0519B">
      <w:pPr>
        <w:pStyle w:val="Commentaires"/>
        <w:rPr>
          <w:rFonts w:ascii="Times New Roman" w:hAnsi="Times New Roman"/>
        </w:rPr>
      </w:pPr>
      <w:r w:rsidRPr="00D94E6E">
        <w:rPr>
          <w:rFonts w:ascii="Times New Roman" w:hAnsi="Times New Roman"/>
        </w:rPr>
        <w:t xml:space="preserve">Le célébrant s’adresse aux parents, parrain et marraine, en ces termes : </w:t>
      </w:r>
    </w:p>
    <w:p w14:paraId="1967C036" w14:textId="77777777" w:rsidR="00B0519B" w:rsidRPr="00D94E6E" w:rsidRDefault="00B0519B">
      <w:pPr>
        <w:pStyle w:val="Rituel"/>
        <w:rPr>
          <w:rFonts w:ascii="Times New Roman" w:hAnsi="Times New Roman"/>
        </w:rPr>
      </w:pPr>
      <w:r w:rsidRPr="00D94E6E">
        <w:rPr>
          <w:rFonts w:ascii="Times New Roman" w:hAnsi="Times New Roman"/>
        </w:rPr>
        <w:t xml:space="preserve">Maintenant, je m’adresse à vous, parents, parrain et marraine. Par le sacrement de baptême, l’enfant que vous présentez va recevoir de l’amour de Dieu une vie nouvelle : il </w:t>
      </w:r>
      <w:r w:rsidRPr="00D94E6E">
        <w:rPr>
          <w:rFonts w:ascii="Times New Roman" w:hAnsi="Times New Roman"/>
          <w:i/>
          <w:sz w:val="28"/>
        </w:rPr>
        <w:t>(elle)</w:t>
      </w:r>
      <w:r w:rsidRPr="00D94E6E">
        <w:rPr>
          <w:rFonts w:ascii="Times New Roman" w:hAnsi="Times New Roman"/>
        </w:rPr>
        <w:t xml:space="preserve"> va naître de l’eau et de l’Esprit Saint.</w:t>
      </w:r>
    </w:p>
    <w:p w14:paraId="3C459B34" w14:textId="77777777" w:rsidR="00B0519B" w:rsidRPr="00D94E6E" w:rsidRDefault="00B0519B">
      <w:pPr>
        <w:pStyle w:val="Rituel"/>
        <w:rPr>
          <w:rFonts w:ascii="Times New Roman" w:hAnsi="Times New Roman"/>
        </w:rPr>
      </w:pPr>
      <w:r w:rsidRPr="00D94E6E">
        <w:rPr>
          <w:rFonts w:ascii="Times New Roman" w:hAnsi="Times New Roman"/>
        </w:rPr>
        <w:t xml:space="preserve">Cette vie de Dieu rencontrera bien des obstacles. Pour lutter contre le péché, pour grandir dans la foi, il </w:t>
      </w:r>
      <w:r w:rsidRPr="00D94E6E">
        <w:rPr>
          <w:rFonts w:ascii="Times New Roman" w:hAnsi="Times New Roman"/>
          <w:i/>
          <w:sz w:val="28"/>
        </w:rPr>
        <w:t xml:space="preserve">(elle) </w:t>
      </w:r>
      <w:r w:rsidRPr="00D94E6E">
        <w:rPr>
          <w:rFonts w:ascii="Times New Roman" w:hAnsi="Times New Roman"/>
        </w:rPr>
        <w:t>aura besoin de vous.</w:t>
      </w:r>
    </w:p>
    <w:p w14:paraId="555FED96" w14:textId="77777777" w:rsidR="00B0519B" w:rsidRPr="00D94E6E" w:rsidRDefault="00B0519B">
      <w:pPr>
        <w:pStyle w:val="Rituel"/>
        <w:rPr>
          <w:rFonts w:ascii="Times New Roman" w:hAnsi="Times New Roman"/>
        </w:rPr>
      </w:pPr>
      <w:r w:rsidRPr="00D94E6E">
        <w:rPr>
          <w:rFonts w:ascii="Times New Roman" w:hAnsi="Times New Roman"/>
        </w:rPr>
        <w:t>Si donc vous êtes conduits par la foi et si vous prenez la responsabilité de l’aider, je vous invite aujourd’hui, en vous rappelant votre propre baptême, à renoncer au péché et à proclamer la foi en Jésus Christ, la foi de l’Église, dans laquelle tout enfant est baptisé.</w:t>
      </w:r>
    </w:p>
    <w:p w14:paraId="5C2A6935" w14:textId="77777777" w:rsidR="00B0519B" w:rsidRPr="00D94E6E" w:rsidRDefault="00B0519B">
      <w:pPr>
        <w:pStyle w:val="Commentaires"/>
        <w:rPr>
          <w:rFonts w:ascii="Times New Roman" w:hAnsi="Times New Roman"/>
        </w:rPr>
      </w:pPr>
      <w:r w:rsidRPr="00D94E6E">
        <w:rPr>
          <w:rFonts w:ascii="Times New Roman" w:hAnsi="Times New Roman"/>
        </w:rPr>
        <w:t>Après quoi, il les interroge :</w:t>
      </w:r>
    </w:p>
    <w:p w14:paraId="62130EA9" w14:textId="77777777" w:rsidR="00B0519B" w:rsidRPr="00D94E6E" w:rsidRDefault="00B0519B">
      <w:pPr>
        <w:pStyle w:val="Rituel"/>
        <w:jc w:val="left"/>
        <w:outlineLvl w:val="0"/>
        <w:rPr>
          <w:rFonts w:ascii="Times New Roman" w:hAnsi="Times New Roman"/>
        </w:rPr>
      </w:pPr>
      <w:r w:rsidRPr="00D94E6E">
        <w:rPr>
          <w:rFonts w:ascii="Times New Roman" w:hAnsi="Times New Roman"/>
        </w:rPr>
        <w:t>Ainsi donc,</w:t>
      </w:r>
    </w:p>
    <w:p w14:paraId="102665A1" w14:textId="77777777" w:rsidR="00B0519B" w:rsidRPr="00D94E6E" w:rsidRDefault="00B0519B">
      <w:pPr>
        <w:pStyle w:val="Rituel"/>
        <w:jc w:val="left"/>
        <w:rPr>
          <w:rFonts w:ascii="Times New Roman" w:hAnsi="Times New Roman"/>
        </w:rPr>
      </w:pPr>
      <w:r w:rsidRPr="00D94E6E">
        <w:rPr>
          <w:rFonts w:ascii="Times New Roman" w:hAnsi="Times New Roman"/>
        </w:rPr>
        <w:t>pour vivre dans la liberté des enfants de Dieu,</w:t>
      </w:r>
      <w:r w:rsidRPr="00D94E6E">
        <w:rPr>
          <w:rFonts w:ascii="Times New Roman" w:hAnsi="Times New Roman"/>
        </w:rPr>
        <w:br/>
        <w:t>rejetez-vous le péché ?</w:t>
      </w:r>
    </w:p>
    <w:p w14:paraId="2C158B1C" w14:textId="77777777" w:rsidR="00B0519B" w:rsidRPr="00D94E6E" w:rsidRDefault="00B0519B">
      <w:pPr>
        <w:pStyle w:val="Rituel1religne"/>
        <w:rPr>
          <w:rFonts w:ascii="Times New Roman" w:hAnsi="Times New Roman"/>
        </w:rPr>
      </w:pPr>
      <w:r w:rsidRPr="00D94E6E">
        <w:rPr>
          <w:rFonts w:ascii="Times New Roman" w:hAnsi="Times New Roman"/>
        </w:rPr>
        <w:t>Parents</w:t>
      </w:r>
      <w:r w:rsidRPr="00D94E6E">
        <w:rPr>
          <w:rFonts w:ascii="Times New Roman" w:hAnsi="Times New Roman"/>
        </w:rPr>
        <w:br/>
        <w:t>et parrains :</w:t>
      </w:r>
      <w:r w:rsidRPr="00D94E6E">
        <w:rPr>
          <w:rFonts w:ascii="Times New Roman" w:hAnsi="Times New Roman"/>
          <w:i w:val="0"/>
        </w:rPr>
        <w:tab/>
      </w:r>
      <w:r w:rsidRPr="00D94E6E">
        <w:rPr>
          <w:rFonts w:ascii="Times New Roman" w:hAnsi="Times New Roman"/>
          <w:b/>
          <w:i w:val="0"/>
          <w:sz w:val="32"/>
        </w:rPr>
        <w:t>Je le rejette.</w:t>
      </w:r>
    </w:p>
    <w:p w14:paraId="51867ECC" w14:textId="77777777" w:rsidR="00B0519B" w:rsidRPr="00D94E6E" w:rsidRDefault="00B0519B">
      <w:pPr>
        <w:pStyle w:val="Rituel"/>
        <w:jc w:val="left"/>
        <w:rPr>
          <w:rFonts w:ascii="Times New Roman" w:hAnsi="Times New Roman"/>
        </w:rPr>
      </w:pPr>
      <w:r w:rsidRPr="00D94E6E">
        <w:rPr>
          <w:rFonts w:ascii="Times New Roman" w:hAnsi="Times New Roman"/>
        </w:rPr>
        <w:t>Pour échapper à l’emprise du péché,</w:t>
      </w:r>
      <w:r w:rsidRPr="00D94E6E">
        <w:rPr>
          <w:rFonts w:ascii="Times New Roman" w:hAnsi="Times New Roman"/>
        </w:rPr>
        <w:br/>
        <w:t>rejetez-vous ce qui conduit au mal ?</w:t>
      </w:r>
    </w:p>
    <w:p w14:paraId="2FBB38D8" w14:textId="77777777" w:rsidR="00B0519B" w:rsidRPr="00D94E6E" w:rsidRDefault="00B0519B">
      <w:pPr>
        <w:pStyle w:val="Rituel1religne"/>
        <w:rPr>
          <w:rFonts w:ascii="Times New Roman" w:hAnsi="Times New Roman"/>
        </w:rPr>
      </w:pPr>
      <w:r w:rsidRPr="00D94E6E">
        <w:rPr>
          <w:rFonts w:ascii="Times New Roman" w:hAnsi="Times New Roman"/>
        </w:rPr>
        <w:t>Parents</w:t>
      </w:r>
      <w:r w:rsidRPr="00D94E6E">
        <w:rPr>
          <w:rFonts w:ascii="Times New Roman" w:hAnsi="Times New Roman"/>
        </w:rPr>
        <w:br/>
        <w:t>et parrains :</w:t>
      </w:r>
      <w:r w:rsidRPr="00D94E6E">
        <w:rPr>
          <w:rFonts w:ascii="Times New Roman" w:hAnsi="Times New Roman"/>
          <w:i w:val="0"/>
        </w:rPr>
        <w:tab/>
      </w:r>
      <w:r w:rsidRPr="00D94E6E">
        <w:rPr>
          <w:rFonts w:ascii="Times New Roman" w:hAnsi="Times New Roman"/>
          <w:b/>
          <w:i w:val="0"/>
          <w:sz w:val="32"/>
        </w:rPr>
        <w:t>Je le rejette.</w:t>
      </w:r>
    </w:p>
    <w:p w14:paraId="3C807D0D" w14:textId="77777777" w:rsidR="00B0519B" w:rsidRPr="00D94E6E" w:rsidRDefault="00B0519B">
      <w:pPr>
        <w:pStyle w:val="Rituel"/>
        <w:jc w:val="left"/>
        <w:rPr>
          <w:rFonts w:ascii="Times New Roman" w:hAnsi="Times New Roman"/>
        </w:rPr>
      </w:pPr>
      <w:r w:rsidRPr="00D94E6E">
        <w:rPr>
          <w:rFonts w:ascii="Times New Roman" w:hAnsi="Times New Roman"/>
        </w:rPr>
        <w:t>Pour suivre Jésus, le Christ,</w:t>
      </w:r>
      <w:r w:rsidRPr="00D94E6E">
        <w:rPr>
          <w:rFonts w:ascii="Times New Roman" w:hAnsi="Times New Roman"/>
        </w:rPr>
        <w:br/>
        <w:t>rejetez-vous Satan qui est l’auteur du péché ?</w:t>
      </w:r>
    </w:p>
    <w:p w14:paraId="284A399C" w14:textId="77777777" w:rsidR="00B0519B" w:rsidRPr="00D94E6E" w:rsidRDefault="00B0519B">
      <w:pPr>
        <w:pStyle w:val="Rituel1religne"/>
        <w:rPr>
          <w:rFonts w:ascii="Times New Roman" w:hAnsi="Times New Roman"/>
        </w:rPr>
      </w:pPr>
      <w:r w:rsidRPr="00D94E6E">
        <w:rPr>
          <w:rFonts w:ascii="Times New Roman" w:hAnsi="Times New Roman"/>
        </w:rPr>
        <w:t>Parents</w:t>
      </w:r>
      <w:r w:rsidRPr="00D94E6E">
        <w:rPr>
          <w:rFonts w:ascii="Times New Roman" w:hAnsi="Times New Roman"/>
        </w:rPr>
        <w:br/>
        <w:t>et parrains :</w:t>
      </w:r>
      <w:r w:rsidRPr="00D94E6E">
        <w:rPr>
          <w:rFonts w:ascii="Times New Roman" w:hAnsi="Times New Roman"/>
          <w:i w:val="0"/>
        </w:rPr>
        <w:tab/>
      </w:r>
      <w:r w:rsidRPr="00D94E6E">
        <w:rPr>
          <w:rFonts w:ascii="Times New Roman" w:hAnsi="Times New Roman"/>
          <w:b/>
          <w:i w:val="0"/>
          <w:sz w:val="32"/>
        </w:rPr>
        <w:t>Je le rejette.</w:t>
      </w:r>
    </w:p>
    <w:p w14:paraId="4290E000" w14:textId="77777777" w:rsidR="00B0519B" w:rsidRPr="00D94E6E" w:rsidRDefault="00B0519B">
      <w:pPr>
        <w:pStyle w:val="Rituel"/>
        <w:spacing w:before="0"/>
        <w:rPr>
          <w:rFonts w:ascii="Times New Roman" w:hAnsi="Times New Roman"/>
        </w:rPr>
      </w:pPr>
      <w:r w:rsidRPr="00D94E6E">
        <w:rPr>
          <w:rFonts w:ascii="Times New Roman" w:hAnsi="Times New Roman"/>
        </w:rPr>
        <w:br w:type="page"/>
      </w:r>
      <w:r w:rsidRPr="00D94E6E">
        <w:rPr>
          <w:rFonts w:ascii="Times New Roman" w:hAnsi="Times New Roman"/>
        </w:rPr>
        <w:lastRenderedPageBreak/>
        <w:t>… et maintenant,</w:t>
      </w:r>
    </w:p>
    <w:p w14:paraId="4AEE4108" w14:textId="77777777" w:rsidR="00B0519B" w:rsidRPr="00D94E6E" w:rsidRDefault="00B0519B">
      <w:pPr>
        <w:pStyle w:val="Rituel"/>
        <w:jc w:val="left"/>
        <w:rPr>
          <w:rFonts w:ascii="Times New Roman" w:hAnsi="Times New Roman"/>
        </w:rPr>
      </w:pPr>
      <w:r w:rsidRPr="00D94E6E">
        <w:rPr>
          <w:rFonts w:ascii="Times New Roman" w:hAnsi="Times New Roman"/>
        </w:rPr>
        <w:t>Croyez-vous en Dieu, le Père tout-puissant,</w:t>
      </w:r>
      <w:r w:rsidRPr="00D94E6E">
        <w:rPr>
          <w:rFonts w:ascii="Times New Roman" w:hAnsi="Times New Roman"/>
        </w:rPr>
        <w:br/>
        <w:t>créateur du ciel et de la terre ?</w:t>
      </w:r>
    </w:p>
    <w:p w14:paraId="3141B25D" w14:textId="77777777" w:rsidR="00B0519B" w:rsidRPr="00D94E6E" w:rsidRDefault="00B0519B">
      <w:pPr>
        <w:pStyle w:val="Rituel1religne"/>
        <w:rPr>
          <w:rFonts w:ascii="Times New Roman" w:hAnsi="Times New Roman"/>
        </w:rPr>
      </w:pPr>
      <w:r w:rsidRPr="00D94E6E">
        <w:rPr>
          <w:rFonts w:ascii="Times New Roman" w:hAnsi="Times New Roman"/>
        </w:rPr>
        <w:t>Parents</w:t>
      </w:r>
      <w:r w:rsidRPr="00D94E6E">
        <w:rPr>
          <w:rFonts w:ascii="Times New Roman" w:hAnsi="Times New Roman"/>
        </w:rPr>
        <w:br/>
        <w:t>et parrains :</w:t>
      </w:r>
      <w:r w:rsidRPr="00D94E6E">
        <w:rPr>
          <w:rFonts w:ascii="Times New Roman" w:hAnsi="Times New Roman"/>
          <w:i w:val="0"/>
        </w:rPr>
        <w:tab/>
      </w:r>
      <w:r w:rsidRPr="00D94E6E">
        <w:rPr>
          <w:rFonts w:ascii="Times New Roman" w:hAnsi="Times New Roman"/>
          <w:b/>
          <w:i w:val="0"/>
          <w:sz w:val="32"/>
        </w:rPr>
        <w:t>Je crois</w:t>
      </w:r>
      <w:r w:rsidRPr="00D94E6E">
        <w:rPr>
          <w:rFonts w:ascii="Times New Roman" w:hAnsi="Times New Roman"/>
        </w:rPr>
        <w:t>.</w:t>
      </w:r>
    </w:p>
    <w:p w14:paraId="40646730" w14:textId="77777777" w:rsidR="00B0519B" w:rsidRPr="00D94E6E" w:rsidRDefault="00B0519B">
      <w:pPr>
        <w:pStyle w:val="Rituel"/>
        <w:jc w:val="left"/>
        <w:rPr>
          <w:rFonts w:ascii="Times New Roman" w:hAnsi="Times New Roman"/>
        </w:rPr>
      </w:pPr>
      <w:r w:rsidRPr="00D94E6E">
        <w:rPr>
          <w:rFonts w:ascii="Times New Roman" w:hAnsi="Times New Roman"/>
        </w:rPr>
        <w:t xml:space="preserve">Croyez-vous en Jésus Christ, </w:t>
      </w:r>
      <w:r w:rsidRPr="00D94E6E">
        <w:rPr>
          <w:rFonts w:ascii="Times New Roman" w:hAnsi="Times New Roman"/>
        </w:rPr>
        <w:br/>
        <w:t xml:space="preserve">son Fils unique, notre Seigneur, </w:t>
      </w:r>
      <w:r w:rsidRPr="00D94E6E">
        <w:rPr>
          <w:rFonts w:ascii="Times New Roman" w:hAnsi="Times New Roman"/>
        </w:rPr>
        <w:br/>
        <w:t xml:space="preserve">qui est né de la Vierge Marie, </w:t>
      </w:r>
      <w:r w:rsidRPr="00D94E6E">
        <w:rPr>
          <w:rFonts w:ascii="Times New Roman" w:hAnsi="Times New Roman"/>
        </w:rPr>
        <w:br/>
        <w:t xml:space="preserve">a souffert la passion, a été enseveli, </w:t>
      </w:r>
      <w:r w:rsidRPr="00D94E6E">
        <w:rPr>
          <w:rFonts w:ascii="Times New Roman" w:hAnsi="Times New Roman"/>
        </w:rPr>
        <w:br/>
        <w:t xml:space="preserve">est ressuscité d’entre les morts, </w:t>
      </w:r>
      <w:r w:rsidRPr="00D94E6E">
        <w:rPr>
          <w:rFonts w:ascii="Times New Roman" w:hAnsi="Times New Roman"/>
        </w:rPr>
        <w:br/>
        <w:t>et qui est assis à la droite du Père ?</w:t>
      </w:r>
    </w:p>
    <w:p w14:paraId="66D76843" w14:textId="77777777" w:rsidR="00B0519B" w:rsidRPr="00D94E6E" w:rsidRDefault="00B0519B">
      <w:pPr>
        <w:pStyle w:val="Rituel1religne"/>
        <w:rPr>
          <w:rFonts w:ascii="Times New Roman" w:hAnsi="Times New Roman"/>
        </w:rPr>
      </w:pPr>
      <w:r w:rsidRPr="00D94E6E">
        <w:rPr>
          <w:rFonts w:ascii="Times New Roman" w:hAnsi="Times New Roman"/>
        </w:rPr>
        <w:t>Parents</w:t>
      </w:r>
      <w:r w:rsidRPr="00D94E6E">
        <w:rPr>
          <w:rFonts w:ascii="Times New Roman" w:hAnsi="Times New Roman"/>
        </w:rPr>
        <w:br/>
        <w:t>et parrains :</w:t>
      </w:r>
      <w:r w:rsidRPr="00D94E6E">
        <w:rPr>
          <w:rFonts w:ascii="Times New Roman" w:hAnsi="Times New Roman"/>
          <w:i w:val="0"/>
        </w:rPr>
        <w:tab/>
      </w:r>
      <w:r w:rsidRPr="00D94E6E">
        <w:rPr>
          <w:rFonts w:ascii="Times New Roman" w:hAnsi="Times New Roman"/>
          <w:b/>
          <w:i w:val="0"/>
          <w:sz w:val="32"/>
        </w:rPr>
        <w:t>Je crois</w:t>
      </w:r>
      <w:r w:rsidRPr="00D94E6E">
        <w:rPr>
          <w:rFonts w:ascii="Times New Roman" w:hAnsi="Times New Roman"/>
          <w:sz w:val="32"/>
        </w:rPr>
        <w:t>.</w:t>
      </w:r>
    </w:p>
    <w:p w14:paraId="70C7CBA5" w14:textId="77777777" w:rsidR="00B0519B" w:rsidRPr="00D94E6E" w:rsidRDefault="00B0519B">
      <w:pPr>
        <w:pStyle w:val="Rituel"/>
        <w:jc w:val="left"/>
        <w:rPr>
          <w:rFonts w:ascii="Times New Roman" w:hAnsi="Times New Roman"/>
        </w:rPr>
      </w:pPr>
      <w:r w:rsidRPr="00D94E6E">
        <w:rPr>
          <w:rFonts w:ascii="Times New Roman" w:hAnsi="Times New Roman"/>
        </w:rPr>
        <w:t xml:space="preserve">Croyez-vous en l’Esprit Saint, </w:t>
      </w:r>
      <w:r w:rsidRPr="00D94E6E">
        <w:rPr>
          <w:rFonts w:ascii="Times New Roman" w:hAnsi="Times New Roman"/>
        </w:rPr>
        <w:br/>
        <w:t xml:space="preserve">à la sainte Église catholique, </w:t>
      </w:r>
      <w:r w:rsidRPr="00D94E6E">
        <w:rPr>
          <w:rFonts w:ascii="Times New Roman" w:hAnsi="Times New Roman"/>
        </w:rPr>
        <w:br/>
        <w:t xml:space="preserve">à la communion des saints, </w:t>
      </w:r>
      <w:r w:rsidRPr="00D94E6E">
        <w:rPr>
          <w:rFonts w:ascii="Times New Roman" w:hAnsi="Times New Roman"/>
        </w:rPr>
        <w:br/>
        <w:t xml:space="preserve">au pardon des péchés, </w:t>
      </w:r>
      <w:r w:rsidRPr="00D94E6E">
        <w:rPr>
          <w:rFonts w:ascii="Times New Roman" w:hAnsi="Times New Roman"/>
        </w:rPr>
        <w:br/>
        <w:t>à la résurrection de la chair et à la vie éternelle ?</w:t>
      </w:r>
    </w:p>
    <w:p w14:paraId="3BDC7C11" w14:textId="77777777" w:rsidR="00B0519B" w:rsidRPr="00D94E6E" w:rsidRDefault="00B0519B">
      <w:pPr>
        <w:pStyle w:val="Rituel1religne"/>
        <w:rPr>
          <w:rFonts w:ascii="Times New Roman" w:hAnsi="Times New Roman"/>
        </w:rPr>
      </w:pPr>
      <w:r w:rsidRPr="00D94E6E">
        <w:rPr>
          <w:rFonts w:ascii="Times New Roman" w:hAnsi="Times New Roman"/>
        </w:rPr>
        <w:t>Parents</w:t>
      </w:r>
      <w:r w:rsidRPr="00D94E6E">
        <w:rPr>
          <w:rFonts w:ascii="Times New Roman" w:hAnsi="Times New Roman"/>
        </w:rPr>
        <w:br/>
        <w:t>et parrains :</w:t>
      </w:r>
      <w:r w:rsidRPr="00D94E6E">
        <w:rPr>
          <w:rFonts w:ascii="Times New Roman" w:hAnsi="Times New Roman"/>
          <w:i w:val="0"/>
        </w:rPr>
        <w:tab/>
      </w:r>
      <w:r w:rsidRPr="00D94E6E">
        <w:rPr>
          <w:rFonts w:ascii="Times New Roman" w:hAnsi="Times New Roman"/>
          <w:b/>
          <w:i w:val="0"/>
          <w:sz w:val="32"/>
        </w:rPr>
        <w:t>Je crois</w:t>
      </w:r>
      <w:r w:rsidRPr="00D94E6E">
        <w:rPr>
          <w:rFonts w:ascii="Times New Roman" w:hAnsi="Times New Roman"/>
          <w:sz w:val="32"/>
        </w:rPr>
        <w:t>.</w:t>
      </w:r>
    </w:p>
    <w:p w14:paraId="14906D39" w14:textId="77777777" w:rsidR="00B0519B" w:rsidRPr="00D94E6E" w:rsidRDefault="00B0519B">
      <w:pPr>
        <w:pStyle w:val="Commentaires"/>
        <w:rPr>
          <w:rFonts w:ascii="Times New Roman" w:hAnsi="Times New Roman"/>
        </w:rPr>
      </w:pPr>
      <w:r w:rsidRPr="00D94E6E">
        <w:rPr>
          <w:rFonts w:ascii="Times New Roman" w:hAnsi="Times New Roman"/>
        </w:rPr>
        <w:t xml:space="preserve">Le célébrant et l’assemblée se joignent à cette profession de foi, de la manière suivante : </w:t>
      </w:r>
    </w:p>
    <w:p w14:paraId="03BADD68" w14:textId="77777777" w:rsidR="00B0519B" w:rsidRPr="00D94E6E" w:rsidRDefault="00B0519B">
      <w:pPr>
        <w:pStyle w:val="Rituel1religne"/>
        <w:ind w:left="1985" w:hanging="1985"/>
        <w:rPr>
          <w:rFonts w:ascii="Times New Roman" w:hAnsi="Times New Roman"/>
          <w:i w:val="0"/>
        </w:rPr>
      </w:pPr>
      <w:r w:rsidRPr="00D94E6E">
        <w:rPr>
          <w:rFonts w:ascii="Times New Roman" w:hAnsi="Times New Roman"/>
        </w:rPr>
        <w:t>Le célébrant :</w:t>
      </w:r>
      <w:r w:rsidRPr="00D94E6E">
        <w:rPr>
          <w:rFonts w:ascii="Times New Roman" w:hAnsi="Times New Roman"/>
        </w:rPr>
        <w:tab/>
      </w:r>
      <w:r w:rsidRPr="00D94E6E">
        <w:rPr>
          <w:rFonts w:ascii="Times New Roman" w:hAnsi="Times New Roman"/>
          <w:i w:val="0"/>
          <w:sz w:val="32"/>
        </w:rPr>
        <w:t>Telle est notre foi.</w:t>
      </w:r>
      <w:r w:rsidRPr="00D94E6E">
        <w:rPr>
          <w:rFonts w:ascii="Times New Roman" w:hAnsi="Times New Roman"/>
          <w:i w:val="0"/>
          <w:sz w:val="32"/>
        </w:rPr>
        <w:br/>
        <w:t>Telle est la foi de l’Église</w:t>
      </w:r>
      <w:r w:rsidRPr="00D94E6E">
        <w:rPr>
          <w:rFonts w:ascii="Times New Roman" w:hAnsi="Times New Roman"/>
          <w:i w:val="0"/>
          <w:sz w:val="32"/>
        </w:rPr>
        <w:br/>
        <w:t>que nous sommes fiers de proclamer</w:t>
      </w:r>
      <w:r w:rsidRPr="00D94E6E">
        <w:rPr>
          <w:rFonts w:ascii="Times New Roman" w:hAnsi="Times New Roman"/>
          <w:i w:val="0"/>
          <w:sz w:val="32"/>
        </w:rPr>
        <w:br/>
        <w:t>dans le Christ Jésus, notre Seigneur.</w:t>
      </w:r>
    </w:p>
    <w:p w14:paraId="32CC8D03" w14:textId="77777777" w:rsidR="00B0519B" w:rsidRPr="00D94E6E" w:rsidRDefault="00B0519B">
      <w:pPr>
        <w:pStyle w:val="Rituel1religne"/>
        <w:rPr>
          <w:rFonts w:ascii="Times New Roman" w:hAnsi="Times New Roman"/>
        </w:rPr>
      </w:pPr>
      <w:r w:rsidRPr="00D94E6E">
        <w:rPr>
          <w:rFonts w:ascii="Times New Roman" w:hAnsi="Times New Roman"/>
        </w:rPr>
        <w:t>Tous :</w:t>
      </w:r>
      <w:r w:rsidRPr="00D94E6E">
        <w:rPr>
          <w:rFonts w:ascii="Times New Roman" w:hAnsi="Times New Roman"/>
        </w:rPr>
        <w:tab/>
      </w:r>
      <w:r w:rsidRPr="00D94E6E">
        <w:rPr>
          <w:rFonts w:ascii="Times New Roman" w:hAnsi="Times New Roman"/>
          <w:b/>
          <w:i w:val="0"/>
          <w:sz w:val="32"/>
        </w:rPr>
        <w:t>Amen.</w:t>
      </w:r>
    </w:p>
    <w:p w14:paraId="0C12EA98" w14:textId="77777777" w:rsidR="00874E8D" w:rsidRDefault="00874E8D">
      <w:pPr>
        <w:pStyle w:val="Commentaires"/>
        <w:rPr>
          <w:rFonts w:ascii="Times New Roman" w:hAnsi="Times New Roman"/>
        </w:rPr>
      </w:pPr>
    </w:p>
    <w:p w14:paraId="6C4A88B3" w14:textId="17E01F06" w:rsidR="00B0519B" w:rsidRPr="00D94E6E" w:rsidRDefault="00B0519B">
      <w:pPr>
        <w:pStyle w:val="Commentaires"/>
        <w:rPr>
          <w:rFonts w:ascii="Times New Roman" w:hAnsi="Times New Roman"/>
        </w:rPr>
      </w:pPr>
      <w:r w:rsidRPr="00D94E6E">
        <w:rPr>
          <w:rFonts w:ascii="Times New Roman" w:hAnsi="Times New Roman"/>
        </w:rPr>
        <w:t xml:space="preserve">On peut ensuite entonner un refrain, par exemple : </w:t>
      </w:r>
    </w:p>
    <w:p w14:paraId="026B285A" w14:textId="77777777" w:rsidR="00B0519B" w:rsidRPr="00D94E6E" w:rsidRDefault="00B0519B">
      <w:pPr>
        <w:pStyle w:val="Refrain"/>
        <w:tabs>
          <w:tab w:val="left" w:pos="2835"/>
        </w:tabs>
        <w:ind w:left="2835"/>
        <w:rPr>
          <w:rFonts w:ascii="Times New Roman" w:hAnsi="Times New Roman"/>
        </w:rPr>
      </w:pPr>
      <w:r w:rsidRPr="00D94E6E">
        <w:rPr>
          <w:rStyle w:val="RouV"/>
          <w:rFonts w:ascii="Times New Roman" w:hAnsi="Times New Roman"/>
        </w:rPr>
        <w:t>R/.</w:t>
      </w:r>
      <w:r w:rsidRPr="00D94E6E">
        <w:rPr>
          <w:rFonts w:ascii="Times New Roman" w:hAnsi="Times New Roman"/>
        </w:rPr>
        <w:tab/>
        <w:t>Un seul Seigneur, une seule foi, un seul baptême,</w:t>
      </w:r>
      <w:r w:rsidRPr="00D94E6E">
        <w:rPr>
          <w:rFonts w:ascii="Times New Roman" w:hAnsi="Times New Roman"/>
        </w:rPr>
        <w:br/>
        <w:t>un seul Dieu et Père !</w:t>
      </w:r>
    </w:p>
    <w:p w14:paraId="63F7B8C5" w14:textId="77777777" w:rsidR="00B0519B" w:rsidRPr="00D94E6E" w:rsidRDefault="00B0519B">
      <w:pPr>
        <w:pStyle w:val="Titre3"/>
        <w:spacing w:before="0"/>
        <w:rPr>
          <w:rFonts w:ascii="Times New Roman" w:hAnsi="Times New Roman"/>
        </w:rPr>
      </w:pPr>
      <w:r w:rsidRPr="00D94E6E">
        <w:rPr>
          <w:rFonts w:ascii="Times New Roman" w:hAnsi="Times New Roman"/>
        </w:rPr>
        <w:br w:type="page"/>
      </w:r>
      <w:r w:rsidRPr="00D94E6E">
        <w:rPr>
          <w:rFonts w:ascii="Times New Roman" w:hAnsi="Times New Roman"/>
        </w:rPr>
        <w:lastRenderedPageBreak/>
        <w:t>Baptême</w:t>
      </w:r>
    </w:p>
    <w:p w14:paraId="317840A0" w14:textId="77777777" w:rsidR="00B0519B" w:rsidRPr="00D94E6E" w:rsidRDefault="00B0519B">
      <w:pPr>
        <w:pStyle w:val="Commentaires"/>
        <w:rPr>
          <w:rFonts w:ascii="Times New Roman" w:hAnsi="Times New Roman"/>
        </w:rPr>
      </w:pPr>
      <w:r w:rsidRPr="00D94E6E">
        <w:rPr>
          <w:rFonts w:ascii="Times New Roman" w:hAnsi="Times New Roman"/>
        </w:rPr>
        <w:t xml:space="preserve">Le célébrant invite ensuite la famille et les parrain et marraine à s’approcher de l’eau baptismale. En désignant l’enfant par son nom, il leur pose la question suivante : </w:t>
      </w:r>
    </w:p>
    <w:p w14:paraId="6D54098C" w14:textId="77777777" w:rsidR="00B0519B" w:rsidRPr="00D94E6E" w:rsidRDefault="00B0519B">
      <w:pPr>
        <w:pStyle w:val="Rituel"/>
        <w:rPr>
          <w:rFonts w:ascii="Times New Roman" w:hAnsi="Times New Roman"/>
        </w:rPr>
      </w:pPr>
      <w:r w:rsidRPr="00D94E6E">
        <w:rPr>
          <w:rFonts w:ascii="Times New Roman" w:hAnsi="Times New Roman"/>
        </w:rPr>
        <w:t>Voulez-vous que N., soit baptisé</w:t>
      </w:r>
      <w:r w:rsidRPr="00D94E6E">
        <w:rPr>
          <w:rFonts w:ascii="Times New Roman" w:hAnsi="Times New Roman"/>
          <w:i/>
          <w:sz w:val="28"/>
        </w:rPr>
        <w:t>(e)</w:t>
      </w:r>
      <w:r w:rsidRPr="00D94E6E">
        <w:rPr>
          <w:rFonts w:ascii="Times New Roman" w:hAnsi="Times New Roman"/>
        </w:rPr>
        <w:t xml:space="preserve"> dans cette foi de l’Église que tous ensemble nous venons de proclamer ?</w:t>
      </w:r>
    </w:p>
    <w:p w14:paraId="4BFF2E61" w14:textId="77777777" w:rsidR="00B0519B" w:rsidRPr="00D94E6E" w:rsidRDefault="00B0519B">
      <w:pPr>
        <w:pStyle w:val="Rituel1religne"/>
        <w:rPr>
          <w:rFonts w:ascii="Times New Roman" w:hAnsi="Times New Roman"/>
        </w:rPr>
      </w:pPr>
      <w:r w:rsidRPr="00D94E6E">
        <w:rPr>
          <w:rFonts w:ascii="Times New Roman" w:hAnsi="Times New Roman"/>
        </w:rPr>
        <w:t>Parents</w:t>
      </w:r>
      <w:r w:rsidRPr="00D94E6E">
        <w:rPr>
          <w:rFonts w:ascii="Times New Roman" w:hAnsi="Times New Roman"/>
        </w:rPr>
        <w:br/>
        <w:t>et parrains :</w:t>
      </w:r>
      <w:r w:rsidRPr="00D94E6E">
        <w:rPr>
          <w:rFonts w:ascii="Times New Roman" w:hAnsi="Times New Roman"/>
          <w:i w:val="0"/>
        </w:rPr>
        <w:tab/>
      </w:r>
      <w:r w:rsidRPr="00D94E6E">
        <w:rPr>
          <w:rFonts w:ascii="Times New Roman" w:hAnsi="Times New Roman"/>
          <w:b/>
          <w:i w:val="0"/>
          <w:sz w:val="32"/>
        </w:rPr>
        <w:t>Oui, nous le voulons</w:t>
      </w:r>
      <w:r w:rsidRPr="00D94E6E">
        <w:rPr>
          <w:rFonts w:ascii="Times New Roman" w:hAnsi="Times New Roman"/>
          <w:sz w:val="32"/>
        </w:rPr>
        <w:t>.</w:t>
      </w:r>
    </w:p>
    <w:p w14:paraId="17A31615" w14:textId="77777777" w:rsidR="00B0519B" w:rsidRPr="00D94E6E" w:rsidRDefault="00B0519B">
      <w:pPr>
        <w:pStyle w:val="Commentaires"/>
        <w:rPr>
          <w:rFonts w:ascii="Times New Roman" w:hAnsi="Times New Roman"/>
        </w:rPr>
      </w:pPr>
      <w:r w:rsidRPr="00D94E6E">
        <w:rPr>
          <w:rFonts w:ascii="Times New Roman" w:hAnsi="Times New Roman"/>
        </w:rPr>
        <w:t xml:space="preserve">Aussitôt, le célébrant baptise l’enfant. </w:t>
      </w:r>
    </w:p>
    <w:p w14:paraId="6692EB1C" w14:textId="77777777" w:rsidR="00B0519B" w:rsidRPr="00D94E6E" w:rsidRDefault="00B0519B">
      <w:pPr>
        <w:pStyle w:val="Commentaires"/>
        <w:spacing w:before="0"/>
        <w:rPr>
          <w:rFonts w:ascii="Times New Roman" w:hAnsi="Times New Roman"/>
        </w:rPr>
      </w:pPr>
      <w:r w:rsidRPr="00D94E6E">
        <w:rPr>
          <w:rFonts w:ascii="Times New Roman" w:hAnsi="Times New Roman"/>
        </w:rPr>
        <w:t xml:space="preserve">Il dit, en versant trois fois l’eau sur lui </w:t>
      </w:r>
      <w:r w:rsidRPr="00D94E6E">
        <w:rPr>
          <w:rFonts w:ascii="Times New Roman" w:hAnsi="Times New Roman"/>
          <w:sz w:val="24"/>
        </w:rPr>
        <w:t>(elle)</w:t>
      </w:r>
      <w:r w:rsidRPr="00D94E6E">
        <w:rPr>
          <w:rFonts w:ascii="Times New Roman" w:hAnsi="Times New Roman"/>
        </w:rPr>
        <w:t xml:space="preserve"> : </w:t>
      </w:r>
    </w:p>
    <w:p w14:paraId="2D5275F4" w14:textId="77777777" w:rsidR="00B0519B" w:rsidRPr="00D94E6E" w:rsidRDefault="00B0519B">
      <w:pPr>
        <w:pStyle w:val="Rituel"/>
        <w:pBdr>
          <w:top w:val="single" w:sz="18" w:space="6" w:color="auto"/>
          <w:left w:val="single" w:sz="18" w:space="6" w:color="auto"/>
          <w:bottom w:val="single" w:sz="18" w:space="9" w:color="auto"/>
          <w:right w:val="single" w:sz="18" w:space="4" w:color="auto"/>
        </w:pBdr>
        <w:ind w:left="2410" w:right="4530" w:hanging="283"/>
        <w:jc w:val="left"/>
        <w:rPr>
          <w:rFonts w:ascii="Times New Roman" w:hAnsi="Times New Roman"/>
          <w:b/>
        </w:rPr>
      </w:pPr>
      <w:r w:rsidRPr="00D94E6E">
        <w:rPr>
          <w:rFonts w:ascii="Times New Roman" w:hAnsi="Times New Roman"/>
          <w:b/>
        </w:rPr>
        <w:t>N., je te baptise</w:t>
      </w:r>
      <w:r w:rsidRPr="00D94E6E">
        <w:rPr>
          <w:rFonts w:ascii="Times New Roman" w:hAnsi="Times New Roman"/>
          <w:b/>
        </w:rPr>
        <w:br/>
        <w:t xml:space="preserve">au Nom du Père, </w:t>
      </w:r>
      <w:r w:rsidRPr="00D94E6E">
        <w:rPr>
          <w:rFonts w:ascii="Times New Roman" w:hAnsi="Times New Roman"/>
          <w:b/>
        </w:rPr>
        <w:br/>
        <w:t>et du Fils,</w:t>
      </w:r>
      <w:r w:rsidRPr="00D94E6E">
        <w:rPr>
          <w:rFonts w:ascii="Times New Roman" w:hAnsi="Times New Roman"/>
          <w:b/>
        </w:rPr>
        <w:br/>
        <w:t>et du Saint-Esprit.</w:t>
      </w:r>
    </w:p>
    <w:p w14:paraId="4F83D0E1" w14:textId="77777777" w:rsidR="00B0519B" w:rsidRPr="00D94E6E" w:rsidRDefault="00B0519B">
      <w:pPr>
        <w:pStyle w:val="Commentaires"/>
        <w:rPr>
          <w:rFonts w:ascii="Times New Roman" w:hAnsi="Times New Roman"/>
        </w:rPr>
      </w:pPr>
      <w:r w:rsidRPr="00D94E6E">
        <w:rPr>
          <w:rFonts w:ascii="Times New Roman" w:hAnsi="Times New Roman"/>
        </w:rPr>
        <w:t>On chante alors une brève acclamation.</w:t>
      </w:r>
    </w:p>
    <w:p w14:paraId="0EF12D45" w14:textId="77777777" w:rsidR="00B0519B" w:rsidRPr="00D94E6E" w:rsidRDefault="00B0519B">
      <w:pPr>
        <w:pStyle w:val="Commentaires"/>
        <w:tabs>
          <w:tab w:val="clear" w:pos="7655"/>
          <w:tab w:val="left" w:pos="993"/>
        </w:tabs>
        <w:rPr>
          <w:rFonts w:ascii="Times New Roman" w:hAnsi="Times New Roman"/>
        </w:rPr>
      </w:pPr>
      <w:r w:rsidRPr="00D94E6E">
        <w:rPr>
          <w:rFonts w:ascii="Times New Roman" w:hAnsi="Times New Roman"/>
          <w:b/>
          <w:i w:val="0"/>
        </w:rPr>
        <w:t>N.B. :</w:t>
      </w:r>
      <w:r w:rsidRPr="00D94E6E">
        <w:rPr>
          <w:rFonts w:ascii="Times New Roman" w:hAnsi="Times New Roman"/>
        </w:rPr>
        <w:tab/>
        <w:t>Il revient normalement à la mère (ou au père) de porter l’enfant au-dessus de la cuve baptismale.</w:t>
      </w:r>
    </w:p>
    <w:p w14:paraId="55626843" w14:textId="77777777" w:rsidR="00B0519B" w:rsidRPr="00D94E6E" w:rsidRDefault="00B0519B">
      <w:pPr>
        <w:pStyle w:val="Titre3"/>
        <w:rPr>
          <w:rFonts w:ascii="Times New Roman" w:hAnsi="Times New Roman"/>
        </w:rPr>
      </w:pPr>
      <w:r w:rsidRPr="00D94E6E">
        <w:rPr>
          <w:rFonts w:ascii="Times New Roman" w:hAnsi="Times New Roman"/>
        </w:rPr>
        <w:t>Onction avec le saint-chrême</w:t>
      </w:r>
    </w:p>
    <w:p w14:paraId="3B46B505" w14:textId="77777777" w:rsidR="00B0519B" w:rsidRPr="00D94E6E" w:rsidRDefault="00B0519B">
      <w:pPr>
        <w:pStyle w:val="Commentaires"/>
        <w:rPr>
          <w:rFonts w:ascii="Times New Roman" w:hAnsi="Times New Roman"/>
        </w:rPr>
      </w:pPr>
      <w:r w:rsidRPr="00D94E6E">
        <w:rPr>
          <w:rFonts w:ascii="Times New Roman" w:hAnsi="Times New Roman"/>
        </w:rPr>
        <w:t xml:space="preserve">Le célébrant dit : </w:t>
      </w:r>
    </w:p>
    <w:p w14:paraId="229B6320" w14:textId="77777777" w:rsidR="00B0519B" w:rsidRPr="00D94E6E" w:rsidRDefault="00B0519B">
      <w:pPr>
        <w:pStyle w:val="Rituel"/>
        <w:jc w:val="left"/>
        <w:rPr>
          <w:rFonts w:ascii="Times New Roman" w:hAnsi="Times New Roman"/>
        </w:rPr>
      </w:pPr>
      <w:r w:rsidRPr="00D94E6E">
        <w:rPr>
          <w:rFonts w:ascii="Times New Roman" w:hAnsi="Times New Roman"/>
        </w:rPr>
        <w:t>N., tu es maintenant baptisé</w:t>
      </w:r>
      <w:r w:rsidRPr="00D94E6E">
        <w:rPr>
          <w:rFonts w:ascii="Times New Roman" w:hAnsi="Times New Roman"/>
          <w:i/>
          <w:sz w:val="28"/>
        </w:rPr>
        <w:t>(e)</w:t>
      </w:r>
      <w:r w:rsidRPr="00D94E6E">
        <w:rPr>
          <w:rFonts w:ascii="Times New Roman" w:hAnsi="Times New Roman"/>
          <w:sz w:val="28"/>
        </w:rPr>
        <w:t> </w:t>
      </w:r>
      <w:r w:rsidRPr="00D94E6E">
        <w:rPr>
          <w:rFonts w:ascii="Times New Roman" w:hAnsi="Times New Roman"/>
        </w:rPr>
        <w:t xml:space="preserve">: </w:t>
      </w:r>
      <w:r w:rsidRPr="00D94E6E">
        <w:rPr>
          <w:rFonts w:ascii="Times New Roman" w:hAnsi="Times New Roman"/>
        </w:rPr>
        <w:br/>
        <w:t>Le Dieu tout-puissant,</w:t>
      </w:r>
      <w:r w:rsidRPr="00D94E6E">
        <w:rPr>
          <w:rFonts w:ascii="Times New Roman" w:hAnsi="Times New Roman"/>
        </w:rPr>
        <w:br/>
        <w:t>Père de Jésus, le Christ, notre Seigneur,</w:t>
      </w:r>
      <w:r w:rsidRPr="00D94E6E">
        <w:rPr>
          <w:rFonts w:ascii="Times New Roman" w:hAnsi="Times New Roman"/>
        </w:rPr>
        <w:br/>
        <w:t>t’a libéré</w:t>
      </w:r>
      <w:r w:rsidRPr="00D94E6E">
        <w:rPr>
          <w:rFonts w:ascii="Times New Roman" w:hAnsi="Times New Roman"/>
          <w:i/>
          <w:sz w:val="28"/>
        </w:rPr>
        <w:t>(e)</w:t>
      </w:r>
      <w:r w:rsidRPr="00D94E6E">
        <w:rPr>
          <w:rFonts w:ascii="Times New Roman" w:hAnsi="Times New Roman"/>
          <w:sz w:val="38"/>
        </w:rPr>
        <w:t xml:space="preserve"> </w:t>
      </w:r>
      <w:r w:rsidRPr="00D94E6E">
        <w:rPr>
          <w:rFonts w:ascii="Times New Roman" w:hAnsi="Times New Roman"/>
        </w:rPr>
        <w:t>du péché</w:t>
      </w:r>
      <w:r w:rsidRPr="00D94E6E">
        <w:rPr>
          <w:rFonts w:ascii="Times New Roman" w:hAnsi="Times New Roman"/>
        </w:rPr>
        <w:br/>
        <w:t>et t’a fait renaître de l’eau et de l’Esprit Saint.</w:t>
      </w:r>
    </w:p>
    <w:p w14:paraId="3E368217" w14:textId="77777777" w:rsidR="00B0519B" w:rsidRPr="00D94E6E" w:rsidRDefault="00B0519B">
      <w:pPr>
        <w:pStyle w:val="Rituel"/>
        <w:jc w:val="left"/>
        <w:rPr>
          <w:rFonts w:ascii="Times New Roman" w:hAnsi="Times New Roman"/>
        </w:rPr>
      </w:pPr>
      <w:r w:rsidRPr="00D94E6E">
        <w:rPr>
          <w:rFonts w:ascii="Times New Roman" w:hAnsi="Times New Roman"/>
        </w:rPr>
        <w:t>Désormais, tu fais partie de son peuple,</w:t>
      </w:r>
      <w:r w:rsidRPr="00D94E6E">
        <w:rPr>
          <w:rFonts w:ascii="Times New Roman" w:hAnsi="Times New Roman"/>
        </w:rPr>
        <w:br/>
        <w:t>tu es membre du Corps du Christ</w:t>
      </w:r>
      <w:r w:rsidRPr="00D94E6E">
        <w:rPr>
          <w:rFonts w:ascii="Times New Roman" w:hAnsi="Times New Roman"/>
        </w:rPr>
        <w:br/>
        <w:t>et tu participes à sa dignité</w:t>
      </w:r>
      <w:r w:rsidRPr="00D94E6E">
        <w:rPr>
          <w:rFonts w:ascii="Times New Roman" w:hAnsi="Times New Roman"/>
        </w:rPr>
        <w:br/>
        <w:t>de Prêtre, de Prophète et de Roi.</w:t>
      </w:r>
    </w:p>
    <w:p w14:paraId="4C29806D" w14:textId="77777777" w:rsidR="00B0519B" w:rsidRPr="00D94E6E" w:rsidRDefault="00B0519B">
      <w:pPr>
        <w:pStyle w:val="Rituel"/>
        <w:jc w:val="left"/>
        <w:rPr>
          <w:rFonts w:ascii="Times New Roman" w:hAnsi="Times New Roman"/>
        </w:rPr>
      </w:pPr>
      <w:r w:rsidRPr="00D94E6E">
        <w:rPr>
          <w:rFonts w:ascii="Times New Roman" w:hAnsi="Times New Roman"/>
        </w:rPr>
        <w:t xml:space="preserve">Dieu te marque de l’huile du salut </w:t>
      </w:r>
      <w:r w:rsidRPr="00D94E6E">
        <w:rPr>
          <w:rFonts w:ascii="Times New Roman" w:hAnsi="Times New Roman"/>
        </w:rPr>
        <w:br/>
        <w:t>afin que tu demeures dans le Christ</w:t>
      </w:r>
      <w:r w:rsidRPr="00D94E6E">
        <w:rPr>
          <w:rFonts w:ascii="Times New Roman" w:hAnsi="Times New Roman"/>
        </w:rPr>
        <w:br/>
        <w:t>pour la vie éternelle.</w:t>
      </w:r>
    </w:p>
    <w:p w14:paraId="6F30A7CB" w14:textId="77777777" w:rsidR="00B0519B" w:rsidRPr="00D94E6E" w:rsidRDefault="00B0519B">
      <w:pPr>
        <w:pStyle w:val="Rituel1religne"/>
        <w:rPr>
          <w:rFonts w:ascii="Times New Roman" w:hAnsi="Times New Roman"/>
        </w:rPr>
      </w:pPr>
      <w:r w:rsidRPr="00D94E6E">
        <w:rPr>
          <w:rFonts w:ascii="Times New Roman" w:hAnsi="Times New Roman"/>
        </w:rPr>
        <w:t>Tous :</w:t>
      </w:r>
      <w:r w:rsidRPr="00D94E6E">
        <w:rPr>
          <w:rFonts w:ascii="Times New Roman" w:hAnsi="Times New Roman"/>
        </w:rPr>
        <w:tab/>
      </w:r>
      <w:r w:rsidRPr="00D94E6E">
        <w:rPr>
          <w:rFonts w:ascii="Times New Roman" w:hAnsi="Times New Roman"/>
          <w:b/>
          <w:i w:val="0"/>
        </w:rPr>
        <w:t>Amen</w:t>
      </w:r>
      <w:r w:rsidRPr="00D94E6E">
        <w:rPr>
          <w:rFonts w:ascii="Times New Roman" w:hAnsi="Times New Roman"/>
        </w:rPr>
        <w:t>.</w:t>
      </w:r>
    </w:p>
    <w:p w14:paraId="38A1FA8D" w14:textId="77777777" w:rsidR="00B0519B" w:rsidRPr="00D94E6E" w:rsidRDefault="00B0519B">
      <w:pPr>
        <w:pStyle w:val="Commentaires"/>
        <w:rPr>
          <w:rFonts w:ascii="Times New Roman" w:hAnsi="Times New Roman"/>
        </w:rPr>
      </w:pPr>
      <w:r w:rsidRPr="00D94E6E">
        <w:rPr>
          <w:rFonts w:ascii="Times New Roman" w:hAnsi="Times New Roman"/>
        </w:rPr>
        <w:t>Après quoi, le célébrant fait, sur la tête de l’enfant, une onction avec le Saint-Chrême.</w:t>
      </w:r>
    </w:p>
    <w:p w14:paraId="3915CAF7" w14:textId="77777777" w:rsidR="00B0519B" w:rsidRPr="00D94E6E" w:rsidRDefault="00B0519B">
      <w:pPr>
        <w:pStyle w:val="Titre3"/>
        <w:spacing w:before="0"/>
        <w:rPr>
          <w:rFonts w:ascii="Times New Roman" w:hAnsi="Times New Roman"/>
        </w:rPr>
      </w:pPr>
      <w:r w:rsidRPr="00D94E6E">
        <w:rPr>
          <w:rFonts w:ascii="Times New Roman" w:hAnsi="Times New Roman"/>
        </w:rPr>
        <w:br w:type="page"/>
      </w:r>
      <w:r w:rsidRPr="00D94E6E">
        <w:rPr>
          <w:rFonts w:ascii="Times New Roman" w:hAnsi="Times New Roman"/>
        </w:rPr>
        <w:lastRenderedPageBreak/>
        <w:t>Remise du vêtement blanc</w:t>
      </w:r>
    </w:p>
    <w:p w14:paraId="1418341C" w14:textId="77777777" w:rsidR="00B0519B" w:rsidRPr="00D94E6E" w:rsidRDefault="00B0519B">
      <w:pPr>
        <w:pStyle w:val="Commentaires"/>
        <w:rPr>
          <w:rFonts w:ascii="Times New Roman" w:hAnsi="Times New Roman"/>
        </w:rPr>
      </w:pPr>
      <w:r w:rsidRPr="00D94E6E">
        <w:rPr>
          <w:rFonts w:ascii="Times New Roman" w:hAnsi="Times New Roman"/>
        </w:rPr>
        <w:t xml:space="preserve">Saint Paul déclare aux chrétiens : </w:t>
      </w:r>
    </w:p>
    <w:p w14:paraId="7F93C97F" w14:textId="77777777" w:rsidR="00B0519B" w:rsidRPr="00D94E6E" w:rsidRDefault="00B0519B">
      <w:pPr>
        <w:pStyle w:val="Commentaires"/>
        <w:spacing w:before="0"/>
        <w:rPr>
          <w:rFonts w:ascii="Times New Roman" w:hAnsi="Times New Roman"/>
        </w:rPr>
      </w:pPr>
      <w:r w:rsidRPr="00D94E6E">
        <w:rPr>
          <w:rFonts w:ascii="Times New Roman" w:hAnsi="Times New Roman"/>
        </w:rPr>
        <w:t>« Vous tous qui avez été baptisés dans le Christ, vous avez revêtu le Christ. »</w:t>
      </w:r>
    </w:p>
    <w:p w14:paraId="63A5F73C" w14:textId="77777777" w:rsidR="00B0519B" w:rsidRPr="00D94E6E" w:rsidRDefault="00B0519B">
      <w:pPr>
        <w:pStyle w:val="Commentaires"/>
        <w:rPr>
          <w:rFonts w:ascii="Times New Roman" w:hAnsi="Times New Roman"/>
        </w:rPr>
      </w:pPr>
      <w:r w:rsidRPr="00D94E6E">
        <w:rPr>
          <w:rFonts w:ascii="Times New Roman" w:hAnsi="Times New Roman"/>
        </w:rPr>
        <w:t>Revêtir le Christ, c’est ce que signifie la remise d’un vêtement au nouveau baptisé. Ce vêtement est blanc, comme celui du Christ en sa Transfiguration (Lc 9, 29) et comme celui des élus dans le ciel, selon l’Apocalypse (Ap 7, 9).</w:t>
      </w:r>
    </w:p>
    <w:p w14:paraId="710A9A6D" w14:textId="77777777" w:rsidR="00B0519B" w:rsidRPr="00D94E6E" w:rsidRDefault="00B0519B">
      <w:pPr>
        <w:pStyle w:val="Commentaires"/>
        <w:rPr>
          <w:rFonts w:ascii="Times New Roman" w:hAnsi="Times New Roman"/>
        </w:rPr>
      </w:pPr>
      <w:r w:rsidRPr="00D94E6E">
        <w:rPr>
          <w:rFonts w:ascii="Times New Roman" w:hAnsi="Times New Roman"/>
        </w:rPr>
        <w:t xml:space="preserve">La marraine revêt alors l’enfant du vêtement blanc que l'on a apporté pour lui </w:t>
      </w:r>
      <w:r w:rsidRPr="00D94E6E">
        <w:rPr>
          <w:rFonts w:ascii="Times New Roman" w:hAnsi="Times New Roman"/>
          <w:sz w:val="24"/>
        </w:rPr>
        <w:t>(elle</w:t>
      </w:r>
      <w:r w:rsidRPr="00D94E6E">
        <w:rPr>
          <w:rFonts w:ascii="Times New Roman" w:hAnsi="Times New Roman"/>
        </w:rPr>
        <w:t>). (</w:t>
      </w:r>
      <w:r w:rsidR="00513EE6" w:rsidRPr="00D94E6E">
        <w:rPr>
          <w:rFonts w:ascii="Times New Roman" w:hAnsi="Times New Roman"/>
        </w:rPr>
        <w:t>parfois</w:t>
      </w:r>
      <w:r w:rsidRPr="00D94E6E">
        <w:rPr>
          <w:rFonts w:ascii="Times New Roman" w:hAnsi="Times New Roman"/>
        </w:rPr>
        <w:t>, par commodité, l’enfant porte la robe de baptême dès le début de la cérémonie. On peut alors rajouter symboliquement un bonnet, un châle ou autre…)</w:t>
      </w:r>
    </w:p>
    <w:p w14:paraId="3ED33B70" w14:textId="77777777" w:rsidR="00B0519B" w:rsidRPr="00D94E6E" w:rsidRDefault="00B0519B">
      <w:pPr>
        <w:pStyle w:val="Commentaires"/>
        <w:rPr>
          <w:rFonts w:ascii="Times New Roman" w:hAnsi="Times New Roman"/>
        </w:rPr>
      </w:pPr>
      <w:r w:rsidRPr="00D94E6E">
        <w:rPr>
          <w:rFonts w:ascii="Times New Roman" w:hAnsi="Times New Roman"/>
        </w:rPr>
        <w:t xml:space="preserve">Le célébrant dit : </w:t>
      </w:r>
    </w:p>
    <w:p w14:paraId="489C0AA2" w14:textId="77777777" w:rsidR="00B0519B" w:rsidRPr="00D94E6E" w:rsidRDefault="00B0519B">
      <w:pPr>
        <w:pStyle w:val="Rituel"/>
        <w:jc w:val="left"/>
        <w:rPr>
          <w:rFonts w:ascii="Times New Roman" w:hAnsi="Times New Roman"/>
        </w:rPr>
      </w:pPr>
      <w:r w:rsidRPr="00D94E6E">
        <w:rPr>
          <w:rFonts w:ascii="Times New Roman" w:hAnsi="Times New Roman"/>
        </w:rPr>
        <w:t xml:space="preserve">N., tu es une création nouvelle dans le Christ : </w:t>
      </w:r>
      <w:r w:rsidRPr="00D94E6E">
        <w:rPr>
          <w:rFonts w:ascii="Times New Roman" w:hAnsi="Times New Roman"/>
        </w:rPr>
        <w:br/>
        <w:t>tu as revêtu le Christ ;</w:t>
      </w:r>
      <w:r w:rsidRPr="00D94E6E">
        <w:rPr>
          <w:rFonts w:ascii="Times New Roman" w:hAnsi="Times New Roman"/>
        </w:rPr>
        <w:br/>
        <w:t>ce vêtement blanc en est le signe.</w:t>
      </w:r>
    </w:p>
    <w:p w14:paraId="2550C59D" w14:textId="77777777" w:rsidR="00B0519B" w:rsidRPr="00D94E6E" w:rsidRDefault="00B0519B">
      <w:pPr>
        <w:pStyle w:val="Rituel"/>
        <w:jc w:val="left"/>
        <w:rPr>
          <w:rFonts w:ascii="Times New Roman" w:hAnsi="Times New Roman"/>
        </w:rPr>
      </w:pPr>
      <w:r w:rsidRPr="00D94E6E">
        <w:rPr>
          <w:rFonts w:ascii="Times New Roman" w:hAnsi="Times New Roman"/>
        </w:rPr>
        <w:t>Que tes parents et amis t’aident,</w:t>
      </w:r>
      <w:r w:rsidRPr="00D94E6E">
        <w:rPr>
          <w:rFonts w:ascii="Times New Roman" w:hAnsi="Times New Roman"/>
        </w:rPr>
        <w:br/>
        <w:t>par leur parole et leur exemple,</w:t>
      </w:r>
      <w:r w:rsidRPr="00D94E6E">
        <w:rPr>
          <w:rFonts w:ascii="Times New Roman" w:hAnsi="Times New Roman"/>
        </w:rPr>
        <w:br/>
        <w:t>à garder intacte la dignité des fils de Dieu,</w:t>
      </w:r>
      <w:r w:rsidRPr="00D94E6E">
        <w:rPr>
          <w:rFonts w:ascii="Times New Roman" w:hAnsi="Times New Roman"/>
        </w:rPr>
        <w:br/>
        <w:t>pour la vie éternelle.</w:t>
      </w:r>
    </w:p>
    <w:p w14:paraId="26B9ECEE" w14:textId="77777777" w:rsidR="00B0519B" w:rsidRPr="00D94E6E" w:rsidRDefault="00B0519B">
      <w:pPr>
        <w:pStyle w:val="Rituel1religne"/>
        <w:rPr>
          <w:rFonts w:ascii="Times New Roman" w:hAnsi="Times New Roman"/>
        </w:rPr>
      </w:pPr>
      <w:r w:rsidRPr="00D94E6E">
        <w:rPr>
          <w:rFonts w:ascii="Times New Roman" w:hAnsi="Times New Roman"/>
        </w:rPr>
        <w:t>Tous :</w:t>
      </w:r>
      <w:r w:rsidRPr="00D94E6E">
        <w:rPr>
          <w:rFonts w:ascii="Times New Roman" w:hAnsi="Times New Roman"/>
        </w:rPr>
        <w:tab/>
      </w:r>
      <w:r w:rsidRPr="00D94E6E">
        <w:rPr>
          <w:rFonts w:ascii="Times New Roman" w:hAnsi="Times New Roman"/>
          <w:b/>
          <w:i w:val="0"/>
        </w:rPr>
        <w:t>Amen</w:t>
      </w:r>
      <w:r w:rsidRPr="00D94E6E">
        <w:rPr>
          <w:rFonts w:ascii="Times New Roman" w:hAnsi="Times New Roman"/>
        </w:rPr>
        <w:t>.</w:t>
      </w:r>
    </w:p>
    <w:p w14:paraId="45C33895" w14:textId="77777777" w:rsidR="00D94E6E" w:rsidRDefault="00D94E6E">
      <w:pPr>
        <w:pStyle w:val="Titre3"/>
        <w:rPr>
          <w:rFonts w:ascii="Times New Roman" w:hAnsi="Times New Roman"/>
        </w:rPr>
      </w:pPr>
    </w:p>
    <w:p w14:paraId="6D5E88F6" w14:textId="77777777" w:rsidR="00B0519B" w:rsidRPr="00D94E6E" w:rsidRDefault="00B0519B">
      <w:pPr>
        <w:pStyle w:val="Titre3"/>
        <w:rPr>
          <w:rFonts w:ascii="Times New Roman" w:hAnsi="Times New Roman"/>
        </w:rPr>
      </w:pPr>
      <w:r w:rsidRPr="00D94E6E">
        <w:rPr>
          <w:rFonts w:ascii="Times New Roman" w:hAnsi="Times New Roman"/>
        </w:rPr>
        <w:t>Remise du cierge allume</w:t>
      </w:r>
    </w:p>
    <w:p w14:paraId="5EB94797" w14:textId="77777777" w:rsidR="00B0519B" w:rsidRPr="00D94E6E" w:rsidRDefault="00B0519B">
      <w:pPr>
        <w:pStyle w:val="Commentaires"/>
        <w:rPr>
          <w:rFonts w:ascii="Times New Roman" w:hAnsi="Times New Roman"/>
        </w:rPr>
      </w:pPr>
      <w:r w:rsidRPr="00D94E6E">
        <w:rPr>
          <w:rFonts w:ascii="Times New Roman" w:hAnsi="Times New Roman"/>
        </w:rPr>
        <w:t xml:space="preserve">Saint Paul rappelle encore : </w:t>
      </w:r>
    </w:p>
    <w:p w14:paraId="04FC605F" w14:textId="77777777" w:rsidR="00B0519B" w:rsidRPr="00D94E6E" w:rsidRDefault="00B0519B">
      <w:pPr>
        <w:pStyle w:val="Commentaires"/>
        <w:spacing w:before="0"/>
        <w:rPr>
          <w:rFonts w:ascii="Times New Roman" w:hAnsi="Times New Roman"/>
        </w:rPr>
      </w:pPr>
      <w:r w:rsidRPr="00D94E6E">
        <w:rPr>
          <w:rFonts w:ascii="Times New Roman" w:hAnsi="Times New Roman"/>
        </w:rPr>
        <w:t>“Maintenant, dans le Seigneur, vous êtes devenus lumière</w:t>
      </w:r>
      <w:r w:rsidR="00921A98" w:rsidRPr="00D94E6E">
        <w:rPr>
          <w:rFonts w:ascii="Times New Roman" w:hAnsi="Times New Roman"/>
        </w:rPr>
        <w:t xml:space="preserve"> </w:t>
      </w:r>
      <w:r w:rsidRPr="00D94E6E">
        <w:rPr>
          <w:rFonts w:ascii="Times New Roman" w:hAnsi="Times New Roman"/>
        </w:rPr>
        <w:t>; vivez comme des fils de la lumière.” (Ep 5, 8)</w:t>
      </w:r>
    </w:p>
    <w:p w14:paraId="6109E14B" w14:textId="77777777" w:rsidR="00B0519B" w:rsidRPr="00D94E6E" w:rsidRDefault="00B0519B">
      <w:pPr>
        <w:pStyle w:val="Commentaires"/>
        <w:rPr>
          <w:rFonts w:ascii="Times New Roman" w:hAnsi="Times New Roman"/>
        </w:rPr>
      </w:pPr>
      <w:r w:rsidRPr="00D94E6E">
        <w:rPr>
          <w:rFonts w:ascii="Times New Roman" w:hAnsi="Times New Roman"/>
        </w:rPr>
        <w:t>Le célébrant présente au parrain un cierge allumé au cierge pascal disant :</w:t>
      </w:r>
    </w:p>
    <w:p w14:paraId="5314F0B5" w14:textId="77777777" w:rsidR="00B0519B" w:rsidRPr="00D94E6E" w:rsidRDefault="00B0519B">
      <w:pPr>
        <w:pStyle w:val="Rituel"/>
        <w:outlineLvl w:val="0"/>
        <w:rPr>
          <w:rFonts w:ascii="Times New Roman" w:hAnsi="Times New Roman"/>
        </w:rPr>
      </w:pPr>
      <w:r w:rsidRPr="00D94E6E">
        <w:rPr>
          <w:rFonts w:ascii="Times New Roman" w:hAnsi="Times New Roman"/>
        </w:rPr>
        <w:t>Recevez la Lumière du Christ.</w:t>
      </w:r>
    </w:p>
    <w:p w14:paraId="65633042" w14:textId="77777777" w:rsidR="00B0519B" w:rsidRPr="00D94E6E" w:rsidRDefault="00B0519B">
      <w:pPr>
        <w:pStyle w:val="Rituel"/>
        <w:jc w:val="left"/>
        <w:rPr>
          <w:rFonts w:ascii="Times New Roman" w:hAnsi="Times New Roman"/>
        </w:rPr>
      </w:pPr>
      <w:r w:rsidRPr="00D94E6E">
        <w:rPr>
          <w:rFonts w:ascii="Times New Roman" w:hAnsi="Times New Roman"/>
        </w:rPr>
        <w:t>C’est à vous, parents, parrain et marraine,</w:t>
      </w:r>
      <w:r w:rsidRPr="00D94E6E">
        <w:rPr>
          <w:rFonts w:ascii="Times New Roman" w:hAnsi="Times New Roman"/>
        </w:rPr>
        <w:br/>
        <w:t>que cette lumière est confiée.</w:t>
      </w:r>
      <w:r w:rsidRPr="00D94E6E">
        <w:rPr>
          <w:rFonts w:ascii="Times New Roman" w:hAnsi="Times New Roman"/>
        </w:rPr>
        <w:br/>
        <w:t xml:space="preserve">Veillez à l’entretenir : </w:t>
      </w:r>
      <w:r w:rsidRPr="00D94E6E">
        <w:rPr>
          <w:rFonts w:ascii="Times New Roman" w:hAnsi="Times New Roman"/>
        </w:rPr>
        <w:br/>
        <w:t>que N. , illuminé</w:t>
      </w:r>
      <w:r w:rsidRPr="00D94E6E">
        <w:rPr>
          <w:rFonts w:ascii="Times New Roman" w:hAnsi="Times New Roman"/>
          <w:i/>
          <w:sz w:val="28"/>
        </w:rPr>
        <w:t>(e)</w:t>
      </w:r>
      <w:r w:rsidRPr="00D94E6E">
        <w:rPr>
          <w:rFonts w:ascii="Times New Roman" w:hAnsi="Times New Roman"/>
        </w:rPr>
        <w:t xml:space="preserve"> par le Christ,</w:t>
      </w:r>
      <w:r w:rsidRPr="00D94E6E">
        <w:rPr>
          <w:rFonts w:ascii="Times New Roman" w:hAnsi="Times New Roman"/>
        </w:rPr>
        <w:br/>
        <w:t>avance dans la vie en enfant de lumière</w:t>
      </w:r>
      <w:r w:rsidRPr="00D94E6E">
        <w:rPr>
          <w:rFonts w:ascii="Times New Roman" w:hAnsi="Times New Roman"/>
        </w:rPr>
        <w:br/>
        <w:t>et demeure fidèle à la foi de son baptême.</w:t>
      </w:r>
      <w:r w:rsidRPr="00D94E6E">
        <w:rPr>
          <w:rFonts w:ascii="Times New Roman" w:hAnsi="Times New Roman"/>
        </w:rPr>
        <w:br/>
        <w:t>Ainsi, quand le Seigneur viendra,</w:t>
      </w:r>
      <w:r w:rsidRPr="00D94E6E">
        <w:rPr>
          <w:rFonts w:ascii="Times New Roman" w:hAnsi="Times New Roman"/>
        </w:rPr>
        <w:br/>
        <w:t>N. pourra aller à sa rencontre dans son Royaume,</w:t>
      </w:r>
      <w:r w:rsidRPr="00D94E6E">
        <w:rPr>
          <w:rFonts w:ascii="Times New Roman" w:hAnsi="Times New Roman"/>
        </w:rPr>
        <w:br/>
        <w:t>avec tous les saints du ciel.</w:t>
      </w:r>
    </w:p>
    <w:p w14:paraId="293F5262" w14:textId="77777777" w:rsidR="00B0519B" w:rsidRPr="00D94E6E" w:rsidRDefault="00B0519B">
      <w:pPr>
        <w:pStyle w:val="Titre3"/>
        <w:rPr>
          <w:rFonts w:ascii="Times New Roman" w:hAnsi="Times New Roman"/>
        </w:rPr>
      </w:pPr>
      <w:r w:rsidRPr="00D94E6E">
        <w:rPr>
          <w:rFonts w:ascii="Times New Roman" w:hAnsi="Times New Roman"/>
        </w:rPr>
        <w:lastRenderedPageBreak/>
        <w:t>Procession vers l’autel</w:t>
      </w:r>
    </w:p>
    <w:p w14:paraId="7D483D7C" w14:textId="77777777" w:rsidR="00B0519B" w:rsidRPr="00D94E6E" w:rsidRDefault="00B0519B">
      <w:pPr>
        <w:pStyle w:val="Commentaires"/>
        <w:rPr>
          <w:rFonts w:ascii="Times New Roman" w:hAnsi="Times New Roman"/>
        </w:rPr>
      </w:pPr>
      <w:r w:rsidRPr="00D94E6E">
        <w:rPr>
          <w:rFonts w:ascii="Times New Roman" w:hAnsi="Times New Roman"/>
        </w:rPr>
        <w:t>On revient ensuite en procession vers l’autel, pour la prière et la bénédiction, en chantant le Magnificat, ou un autre cantique d’action de grâce.</w:t>
      </w:r>
    </w:p>
    <w:p w14:paraId="576BAD9D" w14:textId="77777777" w:rsidR="00B0519B" w:rsidRPr="00D94E6E" w:rsidRDefault="00B0519B" w:rsidP="00B71809">
      <w:pPr>
        <w:pStyle w:val="Titre2"/>
        <w:numPr>
          <w:ilvl w:val="0"/>
          <w:numId w:val="41"/>
        </w:numPr>
        <w:spacing w:before="480"/>
        <w:rPr>
          <w:rFonts w:ascii="Times New Roman" w:hAnsi="Times New Roman"/>
        </w:rPr>
      </w:pPr>
      <w:r w:rsidRPr="00D94E6E">
        <w:rPr>
          <w:rFonts w:ascii="Times New Roman" w:hAnsi="Times New Roman"/>
        </w:rPr>
        <w:t xml:space="preserve">Prière et Bénédiction  </w:t>
      </w:r>
      <w:r w:rsidRPr="00D94E6E">
        <w:rPr>
          <w:rFonts w:ascii="Times New Roman" w:hAnsi="Times New Roman"/>
          <w:i/>
          <w:caps w:val="0"/>
          <w:sz w:val="28"/>
        </w:rPr>
        <w:t>(à l’autel)</w:t>
      </w:r>
    </w:p>
    <w:p w14:paraId="58F04BB5" w14:textId="77777777" w:rsidR="00B0519B" w:rsidRPr="00D94E6E" w:rsidRDefault="00B0519B">
      <w:pPr>
        <w:pStyle w:val="Titre3"/>
        <w:rPr>
          <w:rFonts w:ascii="Times New Roman" w:hAnsi="Times New Roman"/>
        </w:rPr>
      </w:pPr>
      <w:r w:rsidRPr="00D94E6E">
        <w:rPr>
          <w:rFonts w:ascii="Times New Roman" w:hAnsi="Times New Roman"/>
        </w:rPr>
        <w:t>La Prière du seigneur</w:t>
      </w:r>
    </w:p>
    <w:p w14:paraId="15953945" w14:textId="2875A9ED" w:rsidR="00B0519B" w:rsidRPr="00D94E6E" w:rsidRDefault="00776ADE">
      <w:pPr>
        <w:pStyle w:val="Commentaires"/>
        <w:rPr>
          <w:rFonts w:ascii="Times New Roman" w:hAnsi="Times New Roman"/>
        </w:rPr>
      </w:pPr>
      <w:r>
        <w:rPr>
          <w:rFonts w:ascii="Times New Roman" w:hAnsi="Times New Roman"/>
        </w:rPr>
        <w:t>Debout près de l’autel, le célébrant s’adresse à l’assemblée</w:t>
      </w:r>
      <w:r w:rsidR="00B0519B" w:rsidRPr="00D94E6E">
        <w:rPr>
          <w:rFonts w:ascii="Times New Roman" w:hAnsi="Times New Roman"/>
        </w:rPr>
        <w:t xml:space="preserve"> en disant, par exemple : </w:t>
      </w:r>
    </w:p>
    <w:p w14:paraId="18C2CFBB" w14:textId="77777777" w:rsidR="00B0519B" w:rsidRPr="00D94E6E" w:rsidRDefault="00B0519B">
      <w:pPr>
        <w:pStyle w:val="Rituel"/>
        <w:rPr>
          <w:rFonts w:ascii="Times New Roman" w:hAnsi="Times New Roman"/>
        </w:rPr>
      </w:pPr>
      <w:r w:rsidRPr="00D94E6E">
        <w:rPr>
          <w:rFonts w:ascii="Times New Roman" w:hAnsi="Times New Roman"/>
        </w:rPr>
        <w:t>Frères, par le baptême, N. est né</w:t>
      </w:r>
      <w:r w:rsidRPr="00D94E6E">
        <w:rPr>
          <w:rFonts w:ascii="Times New Roman" w:hAnsi="Times New Roman"/>
          <w:i/>
          <w:sz w:val="28"/>
        </w:rPr>
        <w:t>(e)</w:t>
      </w:r>
      <w:r w:rsidRPr="00D94E6E">
        <w:rPr>
          <w:rFonts w:ascii="Times New Roman" w:hAnsi="Times New Roman"/>
        </w:rPr>
        <w:t xml:space="preserve"> à la vie nouvelle. Il </w:t>
      </w:r>
      <w:r w:rsidRPr="00D94E6E">
        <w:rPr>
          <w:rFonts w:ascii="Times New Roman" w:hAnsi="Times New Roman"/>
          <w:i/>
          <w:sz w:val="28"/>
        </w:rPr>
        <w:t>(elle)</w:t>
      </w:r>
      <w:r w:rsidRPr="00D94E6E">
        <w:rPr>
          <w:rFonts w:ascii="Times New Roman" w:hAnsi="Times New Roman"/>
        </w:rPr>
        <w:t xml:space="preserve"> est appelé</w:t>
      </w:r>
      <w:r w:rsidRPr="00D94E6E">
        <w:rPr>
          <w:rFonts w:ascii="Times New Roman" w:hAnsi="Times New Roman"/>
          <w:i/>
          <w:sz w:val="28"/>
        </w:rPr>
        <w:t>(e)</w:t>
      </w:r>
      <w:r w:rsidRPr="00D94E6E">
        <w:rPr>
          <w:rFonts w:ascii="Times New Roman" w:hAnsi="Times New Roman"/>
        </w:rPr>
        <w:t xml:space="preserve"> fils </w:t>
      </w:r>
      <w:r w:rsidRPr="00D94E6E">
        <w:rPr>
          <w:rFonts w:ascii="Times New Roman" w:hAnsi="Times New Roman"/>
          <w:i/>
          <w:sz w:val="28"/>
        </w:rPr>
        <w:t>(fille)</w:t>
      </w:r>
      <w:r w:rsidRPr="00D94E6E">
        <w:rPr>
          <w:rFonts w:ascii="Times New Roman" w:hAnsi="Times New Roman"/>
        </w:rPr>
        <w:t xml:space="preserve"> de Dieu. Il</w:t>
      </w:r>
      <w:r w:rsidRPr="00D94E6E">
        <w:rPr>
          <w:rFonts w:ascii="Times New Roman" w:hAnsi="Times New Roman"/>
          <w:i/>
          <w:sz w:val="28"/>
        </w:rPr>
        <w:t xml:space="preserve"> (elle) </w:t>
      </w:r>
      <w:r w:rsidRPr="00D94E6E">
        <w:rPr>
          <w:rFonts w:ascii="Times New Roman" w:hAnsi="Times New Roman"/>
        </w:rPr>
        <w:t>l’est vraiment, dans le Christ Jésus.</w:t>
      </w:r>
    </w:p>
    <w:p w14:paraId="04A7ED3D" w14:textId="77777777" w:rsidR="00B0519B" w:rsidRPr="00D94E6E" w:rsidRDefault="00B0519B">
      <w:pPr>
        <w:pStyle w:val="Rituel"/>
        <w:rPr>
          <w:rFonts w:ascii="Times New Roman" w:hAnsi="Times New Roman"/>
        </w:rPr>
      </w:pPr>
      <w:r w:rsidRPr="00D94E6E">
        <w:rPr>
          <w:rFonts w:ascii="Times New Roman" w:hAnsi="Times New Roman"/>
        </w:rPr>
        <w:t xml:space="preserve">Un jour, par la Confirmation, il </w:t>
      </w:r>
      <w:r w:rsidRPr="00D94E6E">
        <w:rPr>
          <w:rFonts w:ascii="Times New Roman" w:hAnsi="Times New Roman"/>
          <w:i/>
          <w:sz w:val="28"/>
        </w:rPr>
        <w:t>(elle)</w:t>
      </w:r>
      <w:r w:rsidRPr="00D94E6E">
        <w:rPr>
          <w:rFonts w:ascii="Times New Roman" w:hAnsi="Times New Roman"/>
        </w:rPr>
        <w:t xml:space="preserve"> recevra en plénitude l’Esprit Saint.</w:t>
      </w:r>
    </w:p>
    <w:p w14:paraId="3944E865" w14:textId="77777777" w:rsidR="00B0519B" w:rsidRPr="00D94E6E" w:rsidRDefault="00B0519B">
      <w:pPr>
        <w:pStyle w:val="Rituel"/>
        <w:rPr>
          <w:rFonts w:ascii="Times New Roman" w:hAnsi="Times New Roman"/>
        </w:rPr>
      </w:pPr>
      <w:r w:rsidRPr="00D94E6E">
        <w:rPr>
          <w:rFonts w:ascii="Times New Roman" w:hAnsi="Times New Roman"/>
        </w:rPr>
        <w:t xml:space="preserve">Un jour, il </w:t>
      </w:r>
      <w:r w:rsidRPr="00D94E6E">
        <w:rPr>
          <w:rFonts w:ascii="Times New Roman" w:hAnsi="Times New Roman"/>
          <w:i/>
          <w:sz w:val="28"/>
        </w:rPr>
        <w:t>(elle)</w:t>
      </w:r>
      <w:r w:rsidRPr="00D94E6E">
        <w:rPr>
          <w:rFonts w:ascii="Times New Roman" w:hAnsi="Times New Roman"/>
        </w:rPr>
        <w:t xml:space="preserve"> approchera de la table du Seigneur pour prendre part au repas de l’Eucharistie, il </w:t>
      </w:r>
      <w:r w:rsidRPr="00D94E6E">
        <w:rPr>
          <w:rFonts w:ascii="Times New Roman" w:hAnsi="Times New Roman"/>
          <w:i/>
          <w:sz w:val="28"/>
        </w:rPr>
        <w:t xml:space="preserve">(elle) </w:t>
      </w:r>
      <w:r w:rsidRPr="00D94E6E">
        <w:rPr>
          <w:rFonts w:ascii="Times New Roman" w:hAnsi="Times New Roman"/>
        </w:rPr>
        <w:t xml:space="preserve">donnera lui </w:t>
      </w:r>
      <w:r w:rsidRPr="00D94E6E">
        <w:rPr>
          <w:rFonts w:ascii="Times New Roman" w:hAnsi="Times New Roman"/>
          <w:i/>
          <w:sz w:val="28"/>
        </w:rPr>
        <w:t>(elle)</w:t>
      </w:r>
      <w:r w:rsidRPr="00D94E6E">
        <w:rPr>
          <w:rFonts w:ascii="Times New Roman" w:hAnsi="Times New Roman"/>
        </w:rPr>
        <w:t>-même à Dieu le nom de Père, au milieu de ses frères chrétiens.</w:t>
      </w:r>
    </w:p>
    <w:p w14:paraId="23943D1D" w14:textId="77777777" w:rsidR="00B0519B" w:rsidRPr="00D94E6E" w:rsidRDefault="00B0519B">
      <w:pPr>
        <w:pStyle w:val="Rituel"/>
        <w:rPr>
          <w:rFonts w:ascii="Times New Roman" w:hAnsi="Times New Roman"/>
        </w:rPr>
      </w:pPr>
      <w:r w:rsidRPr="00D94E6E">
        <w:rPr>
          <w:rFonts w:ascii="Times New Roman" w:hAnsi="Times New Roman"/>
        </w:rPr>
        <w:t xml:space="preserve">Aujourd’hui, en son nom, dans l’Esprit reçu à notre baptême, disons ensemble la prière des enfants de Dieu que le Seigneur nous a enseignée : </w:t>
      </w:r>
    </w:p>
    <w:p w14:paraId="08F953E3" w14:textId="77777777" w:rsidR="00B0519B" w:rsidRPr="00D94E6E" w:rsidRDefault="00B0519B">
      <w:pPr>
        <w:pStyle w:val="Commentaires"/>
        <w:rPr>
          <w:rFonts w:ascii="Times New Roman" w:hAnsi="Times New Roman"/>
        </w:rPr>
      </w:pPr>
      <w:r w:rsidRPr="00D94E6E">
        <w:rPr>
          <w:rFonts w:ascii="Times New Roman" w:hAnsi="Times New Roman"/>
        </w:rPr>
        <w:t xml:space="preserve">L’assemblée dit ou chante : </w:t>
      </w:r>
    </w:p>
    <w:p w14:paraId="6013D07A" w14:textId="77777777" w:rsidR="00B0519B" w:rsidRPr="00D94E6E" w:rsidRDefault="00B0519B">
      <w:pPr>
        <w:pStyle w:val="PrireDieu"/>
        <w:rPr>
          <w:rFonts w:ascii="Times New Roman" w:hAnsi="Times New Roman"/>
          <w:b/>
        </w:rPr>
      </w:pPr>
      <w:r w:rsidRPr="00D94E6E">
        <w:rPr>
          <w:rFonts w:ascii="Times New Roman" w:hAnsi="Times New Roman"/>
          <w:b/>
        </w:rPr>
        <w:t>Notre Père qui es aux cieux,</w:t>
      </w:r>
      <w:r w:rsidRPr="00D94E6E">
        <w:rPr>
          <w:rFonts w:ascii="Times New Roman" w:hAnsi="Times New Roman"/>
          <w:b/>
        </w:rPr>
        <w:br/>
        <w:t>que ton nom soit sanctifié,</w:t>
      </w:r>
      <w:r w:rsidRPr="00D94E6E">
        <w:rPr>
          <w:rFonts w:ascii="Times New Roman" w:hAnsi="Times New Roman"/>
          <w:b/>
        </w:rPr>
        <w:br/>
        <w:t>que ton règne vienne,</w:t>
      </w:r>
      <w:r w:rsidRPr="00D94E6E">
        <w:rPr>
          <w:rFonts w:ascii="Times New Roman" w:hAnsi="Times New Roman"/>
          <w:b/>
        </w:rPr>
        <w:br/>
        <w:t xml:space="preserve">que ta volonté soit faite </w:t>
      </w:r>
      <w:r w:rsidRPr="00D94E6E">
        <w:rPr>
          <w:rFonts w:ascii="Times New Roman" w:hAnsi="Times New Roman"/>
          <w:b/>
        </w:rPr>
        <w:br/>
        <w:t>sur la terre comme au ciel.</w:t>
      </w:r>
    </w:p>
    <w:p w14:paraId="7331CE2E" w14:textId="77777777" w:rsidR="00B0519B" w:rsidRPr="00D94E6E" w:rsidRDefault="00B0519B">
      <w:pPr>
        <w:pStyle w:val="PrireDieu"/>
        <w:rPr>
          <w:rFonts w:ascii="Times New Roman" w:hAnsi="Times New Roman"/>
          <w:b/>
        </w:rPr>
      </w:pPr>
      <w:r w:rsidRPr="00D94E6E">
        <w:rPr>
          <w:rFonts w:ascii="Times New Roman" w:hAnsi="Times New Roman"/>
          <w:b/>
        </w:rPr>
        <w:t>Donne-nous aujourd’hui</w:t>
      </w:r>
      <w:r w:rsidRPr="00D94E6E">
        <w:rPr>
          <w:rFonts w:ascii="Times New Roman" w:hAnsi="Times New Roman"/>
          <w:b/>
        </w:rPr>
        <w:br/>
        <w:t>notre pain de ce jour.</w:t>
      </w:r>
    </w:p>
    <w:p w14:paraId="58BFB033" w14:textId="77777777" w:rsidR="00B0519B" w:rsidRPr="00D94E6E" w:rsidRDefault="00B0519B">
      <w:pPr>
        <w:pStyle w:val="PrireDieu"/>
        <w:rPr>
          <w:rFonts w:ascii="Times New Roman" w:hAnsi="Times New Roman"/>
          <w:b/>
        </w:rPr>
      </w:pPr>
      <w:r w:rsidRPr="00D94E6E">
        <w:rPr>
          <w:rFonts w:ascii="Times New Roman" w:hAnsi="Times New Roman"/>
          <w:b/>
        </w:rPr>
        <w:t>Pardonne-nous nos offenses,</w:t>
      </w:r>
      <w:r w:rsidRPr="00D94E6E">
        <w:rPr>
          <w:rFonts w:ascii="Times New Roman" w:hAnsi="Times New Roman"/>
          <w:b/>
        </w:rPr>
        <w:br/>
        <w:t>comme nous pardonnons aussi</w:t>
      </w:r>
      <w:r w:rsidRPr="00D94E6E">
        <w:rPr>
          <w:rFonts w:ascii="Times New Roman" w:hAnsi="Times New Roman"/>
          <w:b/>
        </w:rPr>
        <w:br/>
        <w:t>à ceux qui nous ont offensés.</w:t>
      </w:r>
    </w:p>
    <w:p w14:paraId="4CD7672C" w14:textId="77777777" w:rsidR="00B0519B" w:rsidRPr="00D94E6E" w:rsidRDefault="00B0519B">
      <w:pPr>
        <w:pStyle w:val="PrireDieu"/>
        <w:rPr>
          <w:rFonts w:ascii="Times New Roman" w:hAnsi="Times New Roman"/>
          <w:b/>
        </w:rPr>
      </w:pPr>
      <w:r w:rsidRPr="00D94E6E">
        <w:rPr>
          <w:rFonts w:ascii="Times New Roman" w:hAnsi="Times New Roman"/>
          <w:b/>
        </w:rPr>
        <w:t xml:space="preserve">Et ne nous </w:t>
      </w:r>
      <w:r w:rsidR="00921A98" w:rsidRPr="00D94E6E">
        <w:rPr>
          <w:rFonts w:ascii="Times New Roman" w:hAnsi="Times New Roman"/>
          <w:b/>
        </w:rPr>
        <w:t>laisse pas entrer en</w:t>
      </w:r>
      <w:r w:rsidRPr="00D94E6E">
        <w:rPr>
          <w:rFonts w:ascii="Times New Roman" w:hAnsi="Times New Roman"/>
          <w:b/>
        </w:rPr>
        <w:t xml:space="preserve"> tentation,</w:t>
      </w:r>
      <w:r w:rsidRPr="00D94E6E">
        <w:rPr>
          <w:rFonts w:ascii="Times New Roman" w:hAnsi="Times New Roman"/>
          <w:b/>
        </w:rPr>
        <w:br/>
        <w:t>mais délivre-nous du Mal.</w:t>
      </w:r>
    </w:p>
    <w:p w14:paraId="7E9DEA3B" w14:textId="77777777" w:rsidR="00B0519B" w:rsidRPr="00D94E6E" w:rsidRDefault="00B0519B">
      <w:pPr>
        <w:pStyle w:val="PrireDieu"/>
        <w:rPr>
          <w:rFonts w:ascii="Times New Roman" w:hAnsi="Times New Roman"/>
        </w:rPr>
      </w:pPr>
      <w:r w:rsidRPr="00D94E6E">
        <w:rPr>
          <w:rFonts w:ascii="Times New Roman" w:hAnsi="Times New Roman"/>
        </w:rPr>
        <w:t>(Car c’est à toi qu’appartiennent</w:t>
      </w:r>
      <w:r w:rsidRPr="00D94E6E">
        <w:rPr>
          <w:rFonts w:ascii="Times New Roman" w:hAnsi="Times New Roman"/>
        </w:rPr>
        <w:br/>
        <w:t>le règne, la puissance et la gloire</w:t>
      </w:r>
      <w:r w:rsidRPr="00D94E6E">
        <w:rPr>
          <w:rFonts w:ascii="Times New Roman" w:hAnsi="Times New Roman"/>
        </w:rPr>
        <w:br/>
        <w:t>pour les siècles des siècles.)</w:t>
      </w:r>
    </w:p>
    <w:p w14:paraId="0B2FE52E" w14:textId="77777777" w:rsidR="00B0519B" w:rsidRPr="00D94E6E" w:rsidRDefault="00B0519B">
      <w:pPr>
        <w:pStyle w:val="Titre3"/>
        <w:spacing w:before="0"/>
        <w:rPr>
          <w:rFonts w:ascii="Times New Roman" w:hAnsi="Times New Roman"/>
        </w:rPr>
      </w:pPr>
      <w:r w:rsidRPr="00D94E6E">
        <w:rPr>
          <w:rFonts w:ascii="Times New Roman" w:hAnsi="Times New Roman"/>
        </w:rPr>
        <w:br w:type="page"/>
      </w:r>
      <w:r w:rsidRPr="00D94E6E">
        <w:rPr>
          <w:rFonts w:ascii="Times New Roman" w:hAnsi="Times New Roman"/>
        </w:rPr>
        <w:lastRenderedPageBreak/>
        <w:t>Bénédiction finale</w:t>
      </w:r>
    </w:p>
    <w:p w14:paraId="4777C00C" w14:textId="6D4AF8C6" w:rsidR="00B0519B" w:rsidRDefault="00B0519B">
      <w:pPr>
        <w:pStyle w:val="Commentaires"/>
        <w:rPr>
          <w:rFonts w:ascii="Times New Roman" w:hAnsi="Times New Roman"/>
        </w:rPr>
      </w:pPr>
      <w:r w:rsidRPr="00D94E6E">
        <w:rPr>
          <w:rFonts w:ascii="Times New Roman" w:hAnsi="Times New Roman"/>
        </w:rPr>
        <w:t xml:space="preserve">Le célébrant </w:t>
      </w:r>
      <w:r w:rsidR="0003157F">
        <w:rPr>
          <w:rFonts w:ascii="Times New Roman" w:hAnsi="Times New Roman"/>
        </w:rPr>
        <w:t>donne ensuite la bénédiction</w:t>
      </w:r>
      <w:r w:rsidR="00295467">
        <w:rPr>
          <w:rFonts w:ascii="Times New Roman" w:hAnsi="Times New Roman"/>
        </w:rPr>
        <w:t xml:space="preserve"> à la mère qui porte le nouveau baptisé, au père et à l’ensemble des fidèles présent</w:t>
      </w:r>
      <w:r w:rsidR="001101BC">
        <w:rPr>
          <w:rFonts w:ascii="Times New Roman" w:hAnsi="Times New Roman"/>
        </w:rPr>
        <w:t>s. Il choisit l’une des formules suivantes</w:t>
      </w:r>
      <w:r w:rsidR="00632D73">
        <w:rPr>
          <w:rFonts w:ascii="Times New Roman" w:hAnsi="Times New Roman"/>
        </w:rPr>
        <w:t>.</w:t>
      </w:r>
    </w:p>
    <w:p w14:paraId="1EC5EE9E" w14:textId="34B0380D" w:rsidR="00632D73" w:rsidRPr="001C05A8" w:rsidRDefault="008869A2" w:rsidP="005F2B2A">
      <w:pPr>
        <w:pStyle w:val="Commentaires"/>
        <w:spacing w:before="240"/>
        <w:rPr>
          <w:rFonts w:ascii="Times New Roman" w:hAnsi="Times New Roman"/>
          <w:color w:val="FF0000"/>
        </w:rPr>
      </w:pPr>
      <w:r w:rsidRPr="001C05A8">
        <w:rPr>
          <w:rFonts w:ascii="Calibri" w:hAnsi="Calibri" w:cs="Calibri"/>
          <w:color w:val="FF0000"/>
        </w:rPr>
        <w:t>●</w:t>
      </w:r>
      <w:r w:rsidR="00632D73" w:rsidRPr="001C05A8">
        <w:rPr>
          <w:rFonts w:ascii="Times New Roman" w:hAnsi="Times New Roman"/>
          <w:color w:val="FF0000"/>
        </w:rPr>
        <w:t xml:space="preserve"> Si les parents sont mariés à l’Église :</w:t>
      </w:r>
    </w:p>
    <w:p w14:paraId="580F57E3" w14:textId="77777777" w:rsidR="00B0519B" w:rsidRPr="00D94E6E" w:rsidRDefault="00B0519B">
      <w:pPr>
        <w:pStyle w:val="Rituel"/>
        <w:jc w:val="left"/>
        <w:rPr>
          <w:rFonts w:ascii="Times New Roman" w:hAnsi="Times New Roman"/>
        </w:rPr>
      </w:pPr>
      <w:r w:rsidRPr="00D94E6E">
        <w:rPr>
          <w:rFonts w:ascii="Times New Roman" w:hAnsi="Times New Roman"/>
        </w:rPr>
        <w:t>Par son Fils, né de la Vierge Marie,</w:t>
      </w:r>
      <w:r w:rsidRPr="00D94E6E">
        <w:rPr>
          <w:rFonts w:ascii="Times New Roman" w:hAnsi="Times New Roman"/>
        </w:rPr>
        <w:br/>
        <w:t xml:space="preserve">Dieu comble de joie les mères qui croient en lui : </w:t>
      </w:r>
      <w:r w:rsidRPr="00D94E6E">
        <w:rPr>
          <w:rFonts w:ascii="Times New Roman" w:hAnsi="Times New Roman"/>
        </w:rPr>
        <w:br/>
        <w:t>Il leur donne l’espérance</w:t>
      </w:r>
      <w:r w:rsidRPr="00D94E6E">
        <w:rPr>
          <w:rFonts w:ascii="Times New Roman" w:hAnsi="Times New Roman"/>
        </w:rPr>
        <w:br/>
        <w:t>que leur enfant vivra de la vie éternelle</w:t>
      </w:r>
      <w:r w:rsidRPr="00D94E6E">
        <w:rPr>
          <w:rFonts w:ascii="Times New Roman" w:hAnsi="Times New Roman"/>
        </w:rPr>
        <w:br/>
        <w:t>qui déjà resplendit en eux ;</w:t>
      </w:r>
    </w:p>
    <w:p w14:paraId="5FAB7CE6" w14:textId="77777777" w:rsidR="00B0519B" w:rsidRPr="00D94E6E" w:rsidRDefault="00B0519B">
      <w:pPr>
        <w:pStyle w:val="Rituel"/>
        <w:jc w:val="left"/>
        <w:rPr>
          <w:rFonts w:ascii="Times New Roman" w:hAnsi="Times New Roman"/>
        </w:rPr>
      </w:pPr>
      <w:r w:rsidRPr="00D94E6E">
        <w:rPr>
          <w:rFonts w:ascii="Times New Roman" w:hAnsi="Times New Roman"/>
        </w:rPr>
        <w:t>Qu’il bénisse maintenant celle qui vient d’être mère :</w:t>
      </w:r>
      <w:r w:rsidRPr="00D94E6E">
        <w:rPr>
          <w:rFonts w:ascii="Times New Roman" w:hAnsi="Times New Roman"/>
        </w:rPr>
        <w:br/>
        <w:t>elle rend grâce pour son enfant,</w:t>
      </w:r>
      <w:r w:rsidRPr="00D94E6E">
        <w:rPr>
          <w:rFonts w:ascii="Times New Roman" w:hAnsi="Times New Roman"/>
        </w:rPr>
        <w:br/>
        <w:t xml:space="preserve">qu’elle demeure toujours en action de grâce avec lui </w:t>
      </w:r>
      <w:r w:rsidRPr="00D94E6E">
        <w:rPr>
          <w:rFonts w:ascii="Times New Roman" w:hAnsi="Times New Roman"/>
          <w:i/>
          <w:sz w:val="28"/>
        </w:rPr>
        <w:t>(elle)</w:t>
      </w:r>
      <w:r w:rsidRPr="00D94E6E">
        <w:rPr>
          <w:rFonts w:ascii="Times New Roman" w:hAnsi="Times New Roman"/>
        </w:rPr>
        <w:br/>
        <w:t>dans le Christ Jésus, notre Seigneur.</w:t>
      </w:r>
    </w:p>
    <w:p w14:paraId="50E370CD" w14:textId="77777777" w:rsidR="00B0519B" w:rsidRPr="00D94E6E" w:rsidRDefault="00B0519B">
      <w:pPr>
        <w:pStyle w:val="Rituel1religne"/>
        <w:rPr>
          <w:rFonts w:ascii="Times New Roman" w:hAnsi="Times New Roman"/>
        </w:rPr>
      </w:pPr>
      <w:r w:rsidRPr="00D94E6E">
        <w:rPr>
          <w:rFonts w:ascii="Times New Roman" w:hAnsi="Times New Roman"/>
        </w:rPr>
        <w:t>Tous :</w:t>
      </w:r>
      <w:r w:rsidRPr="00D94E6E">
        <w:rPr>
          <w:rFonts w:ascii="Times New Roman" w:hAnsi="Times New Roman"/>
        </w:rPr>
        <w:tab/>
      </w:r>
      <w:r w:rsidRPr="00D94E6E">
        <w:rPr>
          <w:rFonts w:ascii="Times New Roman" w:hAnsi="Times New Roman"/>
          <w:b/>
          <w:i w:val="0"/>
        </w:rPr>
        <w:t>Amen</w:t>
      </w:r>
      <w:r w:rsidRPr="00D94E6E">
        <w:rPr>
          <w:rFonts w:ascii="Times New Roman" w:hAnsi="Times New Roman"/>
        </w:rPr>
        <w:t>.</w:t>
      </w:r>
    </w:p>
    <w:p w14:paraId="59982A0A" w14:textId="77777777" w:rsidR="00724CE8" w:rsidRPr="00724CE8" w:rsidRDefault="00A92467" w:rsidP="008777CB">
      <w:pPr>
        <w:pStyle w:val="Commentaires"/>
        <w:tabs>
          <w:tab w:val="clear" w:pos="7655"/>
          <w:tab w:val="left" w:pos="1985"/>
        </w:tabs>
        <w:spacing w:before="240"/>
        <w:rPr>
          <w:rFonts w:ascii="Times New Roman" w:hAnsi="Times New Roman"/>
          <w:i w:val="0"/>
          <w:iCs/>
          <w:sz w:val="32"/>
          <w:szCs w:val="32"/>
        </w:rPr>
      </w:pPr>
      <w:r>
        <w:rPr>
          <w:rFonts w:ascii="Times New Roman" w:hAnsi="Times New Roman"/>
        </w:rPr>
        <w:t>Le célébran</w:t>
      </w:r>
      <w:r w:rsidR="00724CE8">
        <w:rPr>
          <w:rFonts w:ascii="Times New Roman" w:hAnsi="Times New Roman"/>
        </w:rPr>
        <w:t>t :</w:t>
      </w:r>
      <w:r w:rsidR="00724CE8">
        <w:rPr>
          <w:rFonts w:ascii="Times New Roman" w:hAnsi="Times New Roman"/>
        </w:rPr>
        <w:tab/>
      </w:r>
      <w:r w:rsidR="00B0519B" w:rsidRPr="00724CE8">
        <w:rPr>
          <w:rFonts w:ascii="Times New Roman" w:hAnsi="Times New Roman"/>
          <w:i w:val="0"/>
          <w:iCs/>
          <w:sz w:val="32"/>
          <w:szCs w:val="32"/>
        </w:rPr>
        <w:t>Dieu est Père de tous les hommes :</w:t>
      </w:r>
    </w:p>
    <w:p w14:paraId="6CE493DB" w14:textId="3D91A18B" w:rsidR="00B0519B" w:rsidRPr="00724CE8" w:rsidRDefault="00B0519B" w:rsidP="00724CE8">
      <w:pPr>
        <w:pStyle w:val="Commentaires"/>
        <w:tabs>
          <w:tab w:val="clear" w:pos="7655"/>
          <w:tab w:val="left" w:pos="1985"/>
        </w:tabs>
        <w:spacing w:before="0"/>
        <w:ind w:left="1985"/>
        <w:rPr>
          <w:rFonts w:ascii="Times New Roman" w:hAnsi="Times New Roman"/>
          <w:i w:val="0"/>
          <w:iCs/>
          <w:sz w:val="32"/>
          <w:szCs w:val="32"/>
        </w:rPr>
      </w:pPr>
      <w:r w:rsidRPr="00724CE8">
        <w:rPr>
          <w:rFonts w:ascii="Times New Roman" w:hAnsi="Times New Roman"/>
          <w:i w:val="0"/>
          <w:iCs/>
          <w:sz w:val="32"/>
          <w:szCs w:val="32"/>
        </w:rPr>
        <w:t>il donne la vie terrestre et la vie du ciel</w:t>
      </w:r>
      <w:r w:rsidR="00663221" w:rsidRPr="00724CE8">
        <w:rPr>
          <w:rFonts w:ascii="Times New Roman" w:hAnsi="Times New Roman"/>
          <w:i w:val="0"/>
          <w:iCs/>
          <w:sz w:val="32"/>
          <w:szCs w:val="32"/>
        </w:rPr>
        <w:t xml:space="preserve"> </w:t>
      </w:r>
      <w:r w:rsidRPr="00724CE8">
        <w:rPr>
          <w:rFonts w:ascii="Times New Roman" w:hAnsi="Times New Roman"/>
          <w:i w:val="0"/>
          <w:iCs/>
          <w:sz w:val="32"/>
          <w:szCs w:val="32"/>
        </w:rPr>
        <w:t>;</w:t>
      </w:r>
    </w:p>
    <w:p w14:paraId="18091B18" w14:textId="77777777" w:rsidR="00B0519B" w:rsidRPr="00D94E6E" w:rsidRDefault="00B0519B" w:rsidP="00F76913">
      <w:pPr>
        <w:pStyle w:val="Rituel"/>
        <w:jc w:val="left"/>
        <w:rPr>
          <w:rFonts w:ascii="Times New Roman" w:hAnsi="Times New Roman"/>
        </w:rPr>
      </w:pPr>
      <w:r w:rsidRPr="00D94E6E">
        <w:rPr>
          <w:rFonts w:ascii="Times New Roman" w:hAnsi="Times New Roman"/>
        </w:rPr>
        <w:t>Qu’il bénisse le père de N.</w:t>
      </w:r>
      <w:r w:rsidRPr="00D94E6E">
        <w:rPr>
          <w:rFonts w:ascii="Times New Roman" w:hAnsi="Times New Roman"/>
        </w:rPr>
        <w:br/>
        <w:t>afin que, par l’exemple et la parole,</w:t>
      </w:r>
      <w:r w:rsidRPr="00D94E6E">
        <w:rPr>
          <w:rFonts w:ascii="Times New Roman" w:hAnsi="Times New Roman"/>
        </w:rPr>
        <w:br/>
        <w:t>il soit lui-même avec son épouse,</w:t>
      </w:r>
      <w:r w:rsidRPr="00D94E6E">
        <w:rPr>
          <w:rFonts w:ascii="Times New Roman" w:hAnsi="Times New Roman"/>
        </w:rPr>
        <w:br/>
        <w:t>le premier témoin de la foi pour cet</w:t>
      </w:r>
      <w:r w:rsidRPr="00D94E6E">
        <w:rPr>
          <w:rFonts w:ascii="Times New Roman" w:hAnsi="Times New Roman"/>
          <w:sz w:val="28"/>
        </w:rPr>
        <w:t>(te)</w:t>
      </w:r>
      <w:r w:rsidRPr="00D94E6E">
        <w:rPr>
          <w:rFonts w:ascii="Times New Roman" w:hAnsi="Times New Roman"/>
        </w:rPr>
        <w:t xml:space="preserve"> enfant,</w:t>
      </w:r>
      <w:r w:rsidRPr="00D94E6E">
        <w:rPr>
          <w:rFonts w:ascii="Times New Roman" w:hAnsi="Times New Roman"/>
        </w:rPr>
        <w:br/>
        <w:t>dans le Christ Jésus, notre Seigneur.</w:t>
      </w:r>
    </w:p>
    <w:p w14:paraId="306115CD" w14:textId="77777777" w:rsidR="00B0519B" w:rsidRPr="00D94E6E" w:rsidRDefault="00B0519B">
      <w:pPr>
        <w:pStyle w:val="Rituel1religne"/>
        <w:rPr>
          <w:rFonts w:ascii="Times New Roman" w:hAnsi="Times New Roman"/>
        </w:rPr>
      </w:pPr>
      <w:r w:rsidRPr="00D94E6E">
        <w:rPr>
          <w:rFonts w:ascii="Times New Roman" w:hAnsi="Times New Roman"/>
        </w:rPr>
        <w:t>Tous :</w:t>
      </w:r>
      <w:r w:rsidRPr="00D94E6E">
        <w:rPr>
          <w:rFonts w:ascii="Times New Roman" w:hAnsi="Times New Roman"/>
        </w:rPr>
        <w:tab/>
      </w:r>
      <w:r w:rsidRPr="00D94E6E">
        <w:rPr>
          <w:rFonts w:ascii="Times New Roman" w:hAnsi="Times New Roman"/>
          <w:b/>
          <w:i w:val="0"/>
        </w:rPr>
        <w:t>Amen</w:t>
      </w:r>
      <w:r w:rsidRPr="00D94E6E">
        <w:rPr>
          <w:rFonts w:ascii="Times New Roman" w:hAnsi="Times New Roman"/>
        </w:rPr>
        <w:t>.</w:t>
      </w:r>
    </w:p>
    <w:p w14:paraId="43A70901" w14:textId="047570F2" w:rsidR="00B0519B" w:rsidRPr="00D94E6E" w:rsidRDefault="008C1C2C" w:rsidP="008777CB">
      <w:pPr>
        <w:pStyle w:val="Commentaires"/>
        <w:tabs>
          <w:tab w:val="clear" w:pos="7655"/>
          <w:tab w:val="left" w:pos="1985"/>
        </w:tabs>
        <w:spacing w:before="240"/>
        <w:rPr>
          <w:rFonts w:ascii="Times New Roman" w:hAnsi="Times New Roman"/>
        </w:rPr>
      </w:pPr>
      <w:r>
        <w:rPr>
          <w:rFonts w:ascii="Times New Roman" w:hAnsi="Times New Roman"/>
        </w:rPr>
        <w:t>Le célébrant</w:t>
      </w:r>
      <w:r w:rsidR="00B0519B" w:rsidRPr="00D94E6E">
        <w:rPr>
          <w:rFonts w:ascii="Times New Roman" w:hAnsi="Times New Roman"/>
        </w:rPr>
        <w:t> :</w:t>
      </w:r>
      <w:r>
        <w:rPr>
          <w:rFonts w:ascii="Times New Roman" w:hAnsi="Times New Roman"/>
        </w:rPr>
        <w:tab/>
      </w:r>
      <w:r w:rsidR="00B0519B" w:rsidRPr="008C1C2C">
        <w:rPr>
          <w:rFonts w:ascii="Times New Roman" w:hAnsi="Times New Roman"/>
          <w:i w:val="0"/>
          <w:iCs/>
          <w:sz w:val="32"/>
          <w:szCs w:val="32"/>
        </w:rPr>
        <w:t>Dieu nous a fait renaître de l’eau et de l’Esprit Saint ;</w:t>
      </w:r>
      <w:r w:rsidR="00B0519B" w:rsidRPr="00D94E6E">
        <w:rPr>
          <w:rFonts w:ascii="Times New Roman" w:hAnsi="Times New Roman"/>
        </w:rPr>
        <w:t xml:space="preserve"> </w:t>
      </w:r>
    </w:p>
    <w:p w14:paraId="5C1CAC4E" w14:textId="5202076D" w:rsidR="00F76913" w:rsidRDefault="008777CB" w:rsidP="00F76913">
      <w:pPr>
        <w:pStyle w:val="Rituel"/>
        <w:tabs>
          <w:tab w:val="left" w:pos="1985"/>
        </w:tabs>
        <w:ind w:left="0"/>
        <w:jc w:val="left"/>
        <w:rPr>
          <w:rFonts w:ascii="Times New Roman" w:hAnsi="Times New Roman"/>
        </w:rPr>
      </w:pPr>
      <w:r>
        <w:rPr>
          <w:rFonts w:ascii="Times New Roman" w:hAnsi="Times New Roman"/>
        </w:rPr>
        <w:tab/>
      </w:r>
      <w:r w:rsidR="00B0519B" w:rsidRPr="00D94E6E">
        <w:rPr>
          <w:rFonts w:ascii="Times New Roman" w:hAnsi="Times New Roman"/>
        </w:rPr>
        <w:t>Qu’il bénisse tous les fidèles ici réunis :</w:t>
      </w:r>
    </w:p>
    <w:p w14:paraId="7A1144F9" w14:textId="5EC58F70" w:rsidR="00B0519B" w:rsidRPr="00D94E6E" w:rsidRDefault="00B0519B" w:rsidP="008777CB">
      <w:pPr>
        <w:pStyle w:val="Rituel"/>
        <w:tabs>
          <w:tab w:val="left" w:pos="1985"/>
        </w:tabs>
        <w:spacing w:before="0"/>
        <w:jc w:val="left"/>
        <w:rPr>
          <w:rFonts w:ascii="Times New Roman" w:hAnsi="Times New Roman"/>
        </w:rPr>
      </w:pPr>
      <w:r w:rsidRPr="00D94E6E">
        <w:rPr>
          <w:rFonts w:ascii="Times New Roman" w:hAnsi="Times New Roman"/>
        </w:rPr>
        <w:t>que toujours et partout</w:t>
      </w:r>
      <w:r w:rsidRPr="00D94E6E">
        <w:rPr>
          <w:rFonts w:ascii="Times New Roman" w:hAnsi="Times New Roman"/>
        </w:rPr>
        <w:br/>
        <w:t>ils soient des membres vivants de son peuple,</w:t>
      </w:r>
      <w:r w:rsidRPr="00D94E6E">
        <w:rPr>
          <w:rFonts w:ascii="Times New Roman" w:hAnsi="Times New Roman"/>
        </w:rPr>
        <w:br/>
        <w:t>dans le Christ Jésus, notre Seigneur.</w:t>
      </w:r>
    </w:p>
    <w:p w14:paraId="03900DF4" w14:textId="77777777" w:rsidR="00B0519B" w:rsidRPr="00D94E6E" w:rsidRDefault="00B0519B">
      <w:pPr>
        <w:pStyle w:val="Rituel1religne"/>
        <w:rPr>
          <w:rFonts w:ascii="Times New Roman" w:hAnsi="Times New Roman"/>
        </w:rPr>
      </w:pPr>
      <w:r w:rsidRPr="00D94E6E">
        <w:rPr>
          <w:rFonts w:ascii="Times New Roman" w:hAnsi="Times New Roman"/>
        </w:rPr>
        <w:t>Tous :</w:t>
      </w:r>
      <w:r w:rsidRPr="00D94E6E">
        <w:rPr>
          <w:rFonts w:ascii="Times New Roman" w:hAnsi="Times New Roman"/>
        </w:rPr>
        <w:tab/>
      </w:r>
      <w:r w:rsidRPr="00D94E6E">
        <w:rPr>
          <w:rFonts w:ascii="Times New Roman" w:hAnsi="Times New Roman"/>
          <w:b/>
          <w:i w:val="0"/>
        </w:rPr>
        <w:t>Amen</w:t>
      </w:r>
      <w:r w:rsidRPr="00D94E6E">
        <w:rPr>
          <w:rFonts w:ascii="Times New Roman" w:hAnsi="Times New Roman"/>
        </w:rPr>
        <w:t>.</w:t>
      </w:r>
    </w:p>
    <w:p w14:paraId="2A82657A" w14:textId="77777777" w:rsidR="00FB4A68" w:rsidRDefault="00FB4A68" w:rsidP="004E262E">
      <w:pPr>
        <w:pStyle w:val="Rituel"/>
        <w:tabs>
          <w:tab w:val="left" w:pos="1985"/>
        </w:tabs>
        <w:spacing w:before="240"/>
        <w:ind w:left="0"/>
        <w:jc w:val="left"/>
        <w:rPr>
          <w:rFonts w:ascii="Times New Roman" w:hAnsi="Times New Roman"/>
        </w:rPr>
      </w:pPr>
      <w:r w:rsidRPr="00FB4A68">
        <w:rPr>
          <w:rFonts w:ascii="Times New Roman" w:hAnsi="Times New Roman"/>
          <w:i/>
          <w:iCs/>
          <w:sz w:val="28"/>
          <w:szCs w:val="18"/>
        </w:rPr>
        <w:t>Le célébrant :</w:t>
      </w:r>
      <w:r>
        <w:rPr>
          <w:rFonts w:ascii="Times New Roman" w:hAnsi="Times New Roman"/>
        </w:rPr>
        <w:tab/>
      </w:r>
      <w:r w:rsidR="00B0519B" w:rsidRPr="00D94E6E">
        <w:rPr>
          <w:rFonts w:ascii="Times New Roman" w:hAnsi="Times New Roman"/>
        </w:rPr>
        <w:t>Et que Dieu tout-puissant vous bénisse,</w:t>
      </w:r>
    </w:p>
    <w:p w14:paraId="4874091B" w14:textId="2F88B487" w:rsidR="00B0519B" w:rsidRPr="00D94E6E" w:rsidRDefault="00B0519B" w:rsidP="004E262E">
      <w:pPr>
        <w:pStyle w:val="Rituel"/>
        <w:spacing w:before="0"/>
        <w:jc w:val="left"/>
        <w:rPr>
          <w:rFonts w:ascii="Times New Roman" w:hAnsi="Times New Roman"/>
        </w:rPr>
      </w:pPr>
      <w:r w:rsidRPr="00D94E6E">
        <w:rPr>
          <w:rFonts w:ascii="Times New Roman" w:hAnsi="Times New Roman"/>
        </w:rPr>
        <w:t xml:space="preserve">le Père </w:t>
      </w:r>
      <w:r w:rsidRPr="00D94E6E">
        <w:rPr>
          <w:rFonts w:ascii="Times New Roman" w:hAnsi="Times New Roman"/>
        </w:rPr>
        <w:sym w:font="Wingdings" w:char="F058"/>
      </w:r>
      <w:r w:rsidRPr="00D94E6E">
        <w:rPr>
          <w:rFonts w:ascii="Times New Roman" w:hAnsi="Times New Roman"/>
        </w:rPr>
        <w:t>,</w:t>
      </w:r>
      <w:r w:rsidRPr="00D94E6E">
        <w:rPr>
          <w:rFonts w:ascii="Times New Roman" w:hAnsi="Times New Roman"/>
          <w:b/>
        </w:rPr>
        <w:t xml:space="preserve"> </w:t>
      </w:r>
      <w:r w:rsidRPr="00D94E6E">
        <w:rPr>
          <w:rFonts w:ascii="Times New Roman" w:hAnsi="Times New Roman"/>
        </w:rPr>
        <w:t>le Fils, et le Saint Esprit.</w:t>
      </w:r>
    </w:p>
    <w:p w14:paraId="268E24E1" w14:textId="77777777" w:rsidR="00B0519B" w:rsidRPr="00D94E6E" w:rsidRDefault="00B0519B">
      <w:pPr>
        <w:pStyle w:val="Rituel1religne"/>
        <w:rPr>
          <w:rFonts w:ascii="Times New Roman" w:hAnsi="Times New Roman"/>
        </w:rPr>
      </w:pPr>
      <w:r w:rsidRPr="00D94E6E">
        <w:rPr>
          <w:rFonts w:ascii="Times New Roman" w:hAnsi="Times New Roman"/>
        </w:rPr>
        <w:t>Tous :</w:t>
      </w:r>
      <w:r w:rsidRPr="00D94E6E">
        <w:rPr>
          <w:rFonts w:ascii="Times New Roman" w:hAnsi="Times New Roman"/>
        </w:rPr>
        <w:tab/>
      </w:r>
      <w:r w:rsidRPr="00D94E6E">
        <w:rPr>
          <w:rFonts w:ascii="Times New Roman" w:hAnsi="Times New Roman"/>
          <w:b/>
          <w:i w:val="0"/>
        </w:rPr>
        <w:t>Amen</w:t>
      </w:r>
      <w:r w:rsidRPr="00D94E6E">
        <w:rPr>
          <w:rFonts w:ascii="Times New Roman" w:hAnsi="Times New Roman"/>
        </w:rPr>
        <w:t>.</w:t>
      </w:r>
    </w:p>
    <w:p w14:paraId="759CBDA0" w14:textId="4E64B630" w:rsidR="00B0519B" w:rsidRPr="00D94E6E" w:rsidRDefault="00B0519B" w:rsidP="004E262E">
      <w:pPr>
        <w:pStyle w:val="Commentaires"/>
        <w:tabs>
          <w:tab w:val="clear" w:pos="7655"/>
          <w:tab w:val="left" w:pos="1985"/>
        </w:tabs>
        <w:spacing w:before="240"/>
        <w:rPr>
          <w:rFonts w:ascii="Times New Roman" w:hAnsi="Times New Roman"/>
        </w:rPr>
      </w:pPr>
      <w:r w:rsidRPr="00D94E6E">
        <w:rPr>
          <w:rFonts w:ascii="Times New Roman" w:hAnsi="Times New Roman"/>
        </w:rPr>
        <w:t>Le célébrant :</w:t>
      </w:r>
      <w:r w:rsidR="00620CDA">
        <w:rPr>
          <w:rFonts w:ascii="Times New Roman" w:hAnsi="Times New Roman"/>
        </w:rPr>
        <w:tab/>
      </w:r>
      <w:r w:rsidRPr="00F76913">
        <w:rPr>
          <w:rFonts w:ascii="Times New Roman" w:hAnsi="Times New Roman"/>
          <w:i w:val="0"/>
          <w:iCs/>
          <w:sz w:val="32"/>
          <w:szCs w:val="32"/>
        </w:rPr>
        <w:t>Allez dans la paix du Christ.</w:t>
      </w:r>
    </w:p>
    <w:p w14:paraId="1923A13B" w14:textId="24C3469A" w:rsidR="00B0519B" w:rsidRDefault="00B0519B">
      <w:pPr>
        <w:pStyle w:val="Rituel1religne"/>
        <w:outlineLvl w:val="0"/>
        <w:rPr>
          <w:rFonts w:ascii="Times New Roman" w:hAnsi="Times New Roman"/>
          <w:b/>
          <w:i w:val="0"/>
        </w:rPr>
      </w:pPr>
      <w:r w:rsidRPr="00D94E6E">
        <w:rPr>
          <w:rFonts w:ascii="Times New Roman" w:hAnsi="Times New Roman"/>
        </w:rPr>
        <w:t>Tous :</w:t>
      </w:r>
      <w:r w:rsidRPr="00D94E6E">
        <w:rPr>
          <w:rFonts w:ascii="Times New Roman" w:hAnsi="Times New Roman"/>
        </w:rPr>
        <w:tab/>
      </w:r>
      <w:r w:rsidRPr="00D94E6E">
        <w:rPr>
          <w:rFonts w:ascii="Times New Roman" w:hAnsi="Times New Roman"/>
          <w:b/>
          <w:i w:val="0"/>
        </w:rPr>
        <w:t>Nous rendons grâce à Dieu.</w:t>
      </w:r>
    </w:p>
    <w:p w14:paraId="727850D8" w14:textId="0CC26994" w:rsidR="007002CD" w:rsidRDefault="007002CD">
      <w:pPr>
        <w:pStyle w:val="Rituel1religne"/>
        <w:outlineLvl w:val="0"/>
        <w:rPr>
          <w:rFonts w:ascii="Times New Roman" w:hAnsi="Times New Roman"/>
          <w:b/>
          <w:i w:val="0"/>
        </w:rPr>
      </w:pPr>
    </w:p>
    <w:p w14:paraId="19591707" w14:textId="77777777" w:rsidR="007002CD" w:rsidRDefault="007002CD">
      <w:pPr>
        <w:pStyle w:val="Rituel1religne"/>
        <w:outlineLvl w:val="0"/>
        <w:rPr>
          <w:rFonts w:ascii="Times New Roman" w:hAnsi="Times New Roman"/>
          <w:b/>
          <w:i w:val="0"/>
        </w:rPr>
      </w:pPr>
    </w:p>
    <w:p w14:paraId="7BFE8CE9" w14:textId="0B95208E" w:rsidR="00632D73" w:rsidRPr="001C05A8" w:rsidRDefault="008869A2">
      <w:pPr>
        <w:pStyle w:val="Rituel1religne"/>
        <w:outlineLvl w:val="0"/>
        <w:rPr>
          <w:rFonts w:ascii="Times New Roman" w:hAnsi="Times New Roman"/>
          <w:bCs/>
          <w:iCs/>
          <w:color w:val="FF0000"/>
        </w:rPr>
      </w:pPr>
      <w:r w:rsidRPr="001C05A8">
        <w:rPr>
          <w:rFonts w:ascii="Calibri" w:hAnsi="Calibri" w:cs="Calibri"/>
          <w:bCs/>
          <w:iCs/>
          <w:color w:val="FF0000"/>
        </w:rPr>
        <w:t>●</w:t>
      </w:r>
      <w:r w:rsidRPr="001C05A8">
        <w:rPr>
          <w:rFonts w:ascii="Times New Roman" w:hAnsi="Times New Roman"/>
          <w:bCs/>
          <w:iCs/>
          <w:color w:val="FF0000"/>
        </w:rPr>
        <w:t xml:space="preserve"> </w:t>
      </w:r>
      <w:r w:rsidR="00632D73" w:rsidRPr="001C05A8">
        <w:rPr>
          <w:rFonts w:ascii="Times New Roman" w:hAnsi="Times New Roman"/>
          <w:bCs/>
          <w:iCs/>
          <w:color w:val="FF0000"/>
        </w:rPr>
        <w:t>Si les parents ne sont pas mariés à l’Église</w:t>
      </w:r>
    </w:p>
    <w:p w14:paraId="51AFFAB2" w14:textId="77777777" w:rsidR="00F82E32" w:rsidRDefault="00F82E32">
      <w:pPr>
        <w:pStyle w:val="Rituel1religne"/>
        <w:outlineLvl w:val="0"/>
        <w:rPr>
          <w:rFonts w:ascii="Times New Roman" w:hAnsi="Times New Roman"/>
          <w:bCs/>
          <w:i w:val="0"/>
        </w:rPr>
      </w:pPr>
    </w:p>
    <w:p w14:paraId="0C2F4C47" w14:textId="3339014C" w:rsidR="00B03AA5" w:rsidRDefault="00B03AA5" w:rsidP="00AD6F8F">
      <w:pPr>
        <w:pStyle w:val="Rituel1religne"/>
        <w:spacing w:before="0"/>
        <w:outlineLvl w:val="0"/>
        <w:rPr>
          <w:rFonts w:ascii="Times New Roman" w:hAnsi="Times New Roman"/>
          <w:bCs/>
          <w:i w:val="0"/>
          <w:sz w:val="32"/>
          <w:szCs w:val="32"/>
        </w:rPr>
      </w:pPr>
      <w:r w:rsidRPr="00B03AA5">
        <w:rPr>
          <w:rFonts w:ascii="Times New Roman" w:hAnsi="Times New Roman"/>
          <w:bCs/>
          <w:iCs/>
          <w:szCs w:val="28"/>
        </w:rPr>
        <w:t>Le célébrant :</w:t>
      </w:r>
      <w:r w:rsidR="00AD6F8F">
        <w:rPr>
          <w:rFonts w:ascii="Times New Roman" w:hAnsi="Times New Roman"/>
          <w:bCs/>
          <w:iCs/>
          <w:szCs w:val="28"/>
        </w:rPr>
        <w:tab/>
      </w:r>
      <w:r w:rsidR="008869A2" w:rsidRPr="005A70A1">
        <w:rPr>
          <w:rFonts w:ascii="Times New Roman" w:hAnsi="Times New Roman"/>
          <w:bCs/>
          <w:i w:val="0"/>
          <w:sz w:val="32"/>
          <w:szCs w:val="32"/>
        </w:rPr>
        <w:t>Nous vous confions tous à la grâce et à la bonté</w:t>
      </w:r>
      <w:r w:rsidR="00FE5300" w:rsidRPr="005A70A1">
        <w:rPr>
          <w:rFonts w:ascii="Times New Roman" w:hAnsi="Times New Roman"/>
          <w:bCs/>
          <w:i w:val="0"/>
          <w:sz w:val="32"/>
          <w:szCs w:val="32"/>
        </w:rPr>
        <w:t xml:space="preserve"> </w:t>
      </w:r>
    </w:p>
    <w:p w14:paraId="57B35F36" w14:textId="081AEE29" w:rsidR="006E5EE7" w:rsidRPr="005A70A1" w:rsidRDefault="00FE5300" w:rsidP="001C05A8">
      <w:pPr>
        <w:pStyle w:val="Rituel1religne"/>
        <w:spacing w:before="0"/>
        <w:ind w:left="1985"/>
        <w:outlineLvl w:val="0"/>
        <w:rPr>
          <w:rFonts w:ascii="Times New Roman" w:hAnsi="Times New Roman"/>
          <w:bCs/>
          <w:i w:val="0"/>
          <w:sz w:val="32"/>
          <w:szCs w:val="32"/>
        </w:rPr>
      </w:pPr>
      <w:r w:rsidRPr="005A70A1">
        <w:rPr>
          <w:rFonts w:ascii="Times New Roman" w:hAnsi="Times New Roman"/>
          <w:bCs/>
          <w:i w:val="0"/>
          <w:sz w:val="32"/>
          <w:szCs w:val="32"/>
        </w:rPr>
        <w:t>de Dieu le Père tou</w:t>
      </w:r>
      <w:r w:rsidR="006E5EE7" w:rsidRPr="005A70A1">
        <w:rPr>
          <w:rFonts w:ascii="Times New Roman" w:hAnsi="Times New Roman"/>
          <w:bCs/>
          <w:i w:val="0"/>
          <w:sz w:val="32"/>
          <w:szCs w:val="32"/>
        </w:rPr>
        <w:t>t</w:t>
      </w:r>
      <w:r w:rsidRPr="005A70A1">
        <w:rPr>
          <w:rFonts w:ascii="Times New Roman" w:hAnsi="Times New Roman"/>
          <w:bCs/>
          <w:i w:val="0"/>
          <w:sz w:val="32"/>
          <w:szCs w:val="32"/>
        </w:rPr>
        <w:t xml:space="preserve">-puissant, </w:t>
      </w:r>
    </w:p>
    <w:p w14:paraId="730E99A3" w14:textId="35CB6A22" w:rsidR="008869A2" w:rsidRPr="005A70A1" w:rsidRDefault="00FE5300" w:rsidP="001C05A8">
      <w:pPr>
        <w:pStyle w:val="Rituel1religne"/>
        <w:spacing w:before="0"/>
        <w:ind w:left="1985"/>
        <w:outlineLvl w:val="0"/>
        <w:rPr>
          <w:rFonts w:ascii="Times New Roman" w:hAnsi="Times New Roman"/>
          <w:bCs/>
          <w:i w:val="0"/>
          <w:sz w:val="32"/>
          <w:szCs w:val="32"/>
        </w:rPr>
      </w:pPr>
      <w:r w:rsidRPr="005A70A1">
        <w:rPr>
          <w:rFonts w:ascii="Times New Roman" w:hAnsi="Times New Roman"/>
          <w:bCs/>
          <w:i w:val="0"/>
          <w:sz w:val="32"/>
          <w:szCs w:val="32"/>
        </w:rPr>
        <w:t>de son fils unique et de l’Esprit Saint.</w:t>
      </w:r>
    </w:p>
    <w:p w14:paraId="6D0B884A" w14:textId="77777777" w:rsidR="00F82E32" w:rsidRPr="005A70A1" w:rsidRDefault="00F82E32" w:rsidP="001C05A8">
      <w:pPr>
        <w:pStyle w:val="Rituel1religne"/>
        <w:spacing w:before="0"/>
        <w:ind w:left="1985"/>
        <w:outlineLvl w:val="0"/>
        <w:rPr>
          <w:rFonts w:ascii="Times New Roman" w:hAnsi="Times New Roman"/>
          <w:bCs/>
          <w:i w:val="0"/>
          <w:sz w:val="32"/>
          <w:szCs w:val="32"/>
        </w:rPr>
      </w:pPr>
    </w:p>
    <w:p w14:paraId="75285CCB" w14:textId="67316564" w:rsidR="00F82E32" w:rsidRPr="005A70A1" w:rsidRDefault="00FE5300" w:rsidP="001C05A8">
      <w:pPr>
        <w:pStyle w:val="Rituel1religne"/>
        <w:spacing w:before="0"/>
        <w:ind w:left="1985"/>
        <w:outlineLvl w:val="0"/>
        <w:rPr>
          <w:rFonts w:ascii="Times New Roman" w:hAnsi="Times New Roman"/>
          <w:bCs/>
          <w:i w:val="0"/>
          <w:sz w:val="32"/>
          <w:szCs w:val="32"/>
        </w:rPr>
      </w:pPr>
      <w:r w:rsidRPr="005A70A1">
        <w:rPr>
          <w:rFonts w:ascii="Times New Roman" w:hAnsi="Times New Roman"/>
          <w:bCs/>
          <w:i w:val="0"/>
          <w:sz w:val="32"/>
          <w:szCs w:val="32"/>
        </w:rPr>
        <w:t>Qu’il veille sur votre vie</w:t>
      </w:r>
      <w:r w:rsidR="00F82E32" w:rsidRPr="005A70A1">
        <w:rPr>
          <w:rFonts w:ascii="Times New Roman" w:hAnsi="Times New Roman"/>
          <w:bCs/>
          <w:i w:val="0"/>
          <w:sz w:val="32"/>
          <w:szCs w:val="32"/>
        </w:rPr>
        <w:t> :</w:t>
      </w:r>
    </w:p>
    <w:p w14:paraId="59A8E943" w14:textId="77777777" w:rsidR="00F82E32" w:rsidRPr="005A70A1" w:rsidRDefault="00FE5300" w:rsidP="001C05A8">
      <w:pPr>
        <w:pStyle w:val="Rituel1religne"/>
        <w:spacing w:before="0"/>
        <w:ind w:left="1985"/>
        <w:outlineLvl w:val="0"/>
        <w:rPr>
          <w:rFonts w:ascii="Times New Roman" w:hAnsi="Times New Roman"/>
          <w:bCs/>
          <w:i w:val="0"/>
          <w:sz w:val="32"/>
          <w:szCs w:val="32"/>
        </w:rPr>
      </w:pPr>
      <w:r w:rsidRPr="005A70A1">
        <w:rPr>
          <w:rFonts w:ascii="Times New Roman" w:hAnsi="Times New Roman"/>
          <w:bCs/>
          <w:i w:val="0"/>
          <w:sz w:val="32"/>
          <w:szCs w:val="32"/>
        </w:rPr>
        <w:t xml:space="preserve">que vous parveniez au bonheur promis </w:t>
      </w:r>
    </w:p>
    <w:p w14:paraId="480EA4D3" w14:textId="77777777" w:rsidR="00F82E32" w:rsidRPr="005A70A1" w:rsidRDefault="00FE5300" w:rsidP="001C05A8">
      <w:pPr>
        <w:pStyle w:val="Rituel1religne"/>
        <w:spacing w:before="0"/>
        <w:ind w:left="1985"/>
        <w:outlineLvl w:val="0"/>
        <w:rPr>
          <w:rFonts w:ascii="Times New Roman" w:hAnsi="Times New Roman"/>
          <w:bCs/>
          <w:i w:val="0"/>
          <w:sz w:val="32"/>
          <w:szCs w:val="32"/>
        </w:rPr>
      </w:pPr>
      <w:r w:rsidRPr="005A70A1">
        <w:rPr>
          <w:rFonts w:ascii="Times New Roman" w:hAnsi="Times New Roman"/>
          <w:bCs/>
          <w:i w:val="0"/>
          <w:sz w:val="32"/>
          <w:szCs w:val="32"/>
        </w:rPr>
        <w:t xml:space="preserve">en marchant à la lumière de la foi, </w:t>
      </w:r>
    </w:p>
    <w:p w14:paraId="782B50D2" w14:textId="400983B6" w:rsidR="00FE5300" w:rsidRPr="005A70A1" w:rsidRDefault="00FE5300" w:rsidP="001C05A8">
      <w:pPr>
        <w:pStyle w:val="Rituel1religne"/>
        <w:spacing w:before="0"/>
        <w:ind w:left="1985"/>
        <w:outlineLvl w:val="0"/>
        <w:rPr>
          <w:rFonts w:ascii="Times New Roman" w:hAnsi="Times New Roman"/>
          <w:bCs/>
          <w:i w:val="0"/>
          <w:sz w:val="32"/>
          <w:szCs w:val="32"/>
        </w:rPr>
      </w:pPr>
      <w:r w:rsidRPr="005A70A1">
        <w:rPr>
          <w:rFonts w:ascii="Times New Roman" w:hAnsi="Times New Roman"/>
          <w:bCs/>
          <w:i w:val="0"/>
          <w:sz w:val="32"/>
          <w:szCs w:val="32"/>
        </w:rPr>
        <w:t>et que nous y parvenions avec vous.</w:t>
      </w:r>
    </w:p>
    <w:p w14:paraId="1CE1A113" w14:textId="77777777" w:rsidR="00F82E32" w:rsidRPr="005A70A1" w:rsidRDefault="00F82E32" w:rsidP="001C05A8">
      <w:pPr>
        <w:pStyle w:val="Rituel1religne"/>
        <w:spacing w:before="0"/>
        <w:ind w:left="1985"/>
        <w:outlineLvl w:val="0"/>
        <w:rPr>
          <w:rFonts w:ascii="Times New Roman" w:hAnsi="Times New Roman"/>
          <w:bCs/>
          <w:i w:val="0"/>
          <w:sz w:val="32"/>
          <w:szCs w:val="32"/>
        </w:rPr>
      </w:pPr>
    </w:p>
    <w:p w14:paraId="662C58F4" w14:textId="45E7B1CD" w:rsidR="00FE5300" w:rsidRPr="005A70A1" w:rsidRDefault="00FE5300" w:rsidP="001C05A8">
      <w:pPr>
        <w:pStyle w:val="Rituel1religne"/>
        <w:spacing w:before="0"/>
        <w:ind w:left="1985"/>
        <w:outlineLvl w:val="0"/>
        <w:rPr>
          <w:rFonts w:ascii="Times New Roman" w:hAnsi="Times New Roman"/>
          <w:bCs/>
          <w:i w:val="0"/>
          <w:sz w:val="32"/>
          <w:szCs w:val="32"/>
        </w:rPr>
      </w:pPr>
      <w:r w:rsidRPr="005A70A1">
        <w:rPr>
          <w:rFonts w:ascii="Times New Roman" w:hAnsi="Times New Roman"/>
          <w:bCs/>
          <w:i w:val="0"/>
          <w:sz w:val="32"/>
          <w:szCs w:val="32"/>
        </w:rPr>
        <w:t>Et que Dieu tou</w:t>
      </w:r>
      <w:r w:rsidR="00607159" w:rsidRPr="005A70A1">
        <w:rPr>
          <w:rFonts w:ascii="Times New Roman" w:hAnsi="Times New Roman"/>
          <w:bCs/>
          <w:i w:val="0"/>
          <w:sz w:val="32"/>
          <w:szCs w:val="32"/>
        </w:rPr>
        <w:t>t</w:t>
      </w:r>
      <w:r w:rsidRPr="005A70A1">
        <w:rPr>
          <w:rFonts w:ascii="Times New Roman" w:hAnsi="Times New Roman"/>
          <w:bCs/>
          <w:i w:val="0"/>
          <w:sz w:val="32"/>
          <w:szCs w:val="32"/>
        </w:rPr>
        <w:t xml:space="preserve">-puissant vous bénisse, le Père, </w:t>
      </w:r>
      <w:r w:rsidR="006E5EE7" w:rsidRPr="005A70A1">
        <w:rPr>
          <w:rFonts w:ascii="Times New Roman" w:hAnsi="Times New Roman"/>
          <w:bCs/>
          <w:i w:val="0"/>
          <w:sz w:val="32"/>
          <w:szCs w:val="32"/>
        </w:rPr>
        <w:sym w:font="Wingdings" w:char="F058"/>
      </w:r>
      <w:r w:rsidR="006E5EE7" w:rsidRPr="005A70A1">
        <w:rPr>
          <w:rFonts w:ascii="Times New Roman" w:hAnsi="Times New Roman"/>
          <w:bCs/>
          <w:i w:val="0"/>
          <w:sz w:val="32"/>
          <w:szCs w:val="32"/>
        </w:rPr>
        <w:t xml:space="preserve"> le Fils, et le Saint Esprit.</w:t>
      </w:r>
    </w:p>
    <w:p w14:paraId="5F06C96E" w14:textId="151A32AA" w:rsidR="006E5EE7" w:rsidRPr="005A70A1" w:rsidRDefault="006E5EE7" w:rsidP="005A70A1">
      <w:pPr>
        <w:pStyle w:val="Rituel1religne"/>
        <w:outlineLvl w:val="0"/>
        <w:rPr>
          <w:rFonts w:ascii="Times New Roman" w:hAnsi="Times New Roman"/>
          <w:b/>
          <w:i w:val="0"/>
        </w:rPr>
      </w:pPr>
      <w:r>
        <w:rPr>
          <w:rFonts w:ascii="Times New Roman" w:hAnsi="Times New Roman"/>
          <w:bCs/>
          <w:i w:val="0"/>
        </w:rPr>
        <w:t xml:space="preserve">Tous : </w:t>
      </w:r>
      <w:r w:rsidR="005A70A1">
        <w:rPr>
          <w:rFonts w:ascii="Times New Roman" w:hAnsi="Times New Roman"/>
          <w:bCs/>
          <w:i w:val="0"/>
        </w:rPr>
        <w:tab/>
      </w:r>
      <w:r w:rsidRPr="005A70A1">
        <w:rPr>
          <w:rFonts w:ascii="Times New Roman" w:hAnsi="Times New Roman"/>
          <w:b/>
          <w:i w:val="0"/>
        </w:rPr>
        <w:t>Amen.</w:t>
      </w:r>
    </w:p>
    <w:p w14:paraId="509F94BF" w14:textId="77777777" w:rsidR="005A70A1" w:rsidRPr="007002CD" w:rsidRDefault="005A70A1" w:rsidP="005A70A1">
      <w:pPr>
        <w:pStyle w:val="Rituel1religne"/>
        <w:ind w:left="1985"/>
        <w:outlineLvl w:val="0"/>
        <w:rPr>
          <w:rFonts w:ascii="Times New Roman" w:hAnsi="Times New Roman"/>
          <w:bCs/>
        </w:rPr>
      </w:pPr>
    </w:p>
    <w:p w14:paraId="06ED22E3" w14:textId="77777777" w:rsidR="00B0519B" w:rsidRPr="00D94E6E" w:rsidRDefault="00B0519B">
      <w:pPr>
        <w:pStyle w:val="Titre3"/>
        <w:spacing w:before="0"/>
        <w:rPr>
          <w:rFonts w:ascii="Times New Roman" w:hAnsi="Times New Roman"/>
        </w:rPr>
      </w:pPr>
      <w:r w:rsidRPr="00D94E6E">
        <w:rPr>
          <w:rFonts w:ascii="Times New Roman" w:hAnsi="Times New Roman"/>
        </w:rPr>
        <w:br w:type="page"/>
      </w:r>
      <w:r w:rsidRPr="00D94E6E">
        <w:rPr>
          <w:rFonts w:ascii="Times New Roman" w:hAnsi="Times New Roman"/>
        </w:rPr>
        <w:lastRenderedPageBreak/>
        <w:t xml:space="preserve">Consécration à la Vierge Marie </w:t>
      </w:r>
    </w:p>
    <w:p w14:paraId="4BA2B074" w14:textId="3CF3AF84" w:rsidR="00B0519B" w:rsidRPr="00D94E6E" w:rsidRDefault="00B0519B">
      <w:pPr>
        <w:pStyle w:val="Commentaires"/>
        <w:rPr>
          <w:rFonts w:ascii="Times New Roman" w:hAnsi="Times New Roman"/>
        </w:rPr>
      </w:pPr>
      <w:r w:rsidRPr="00D94E6E">
        <w:rPr>
          <w:rFonts w:ascii="Times New Roman" w:hAnsi="Times New Roman"/>
        </w:rPr>
        <w:t xml:space="preserve">L’assemblée se rend à la Chapelle </w:t>
      </w:r>
      <w:r w:rsidR="00D94746">
        <w:rPr>
          <w:rFonts w:ascii="Times New Roman" w:hAnsi="Times New Roman"/>
        </w:rPr>
        <w:t xml:space="preserve">de </w:t>
      </w:r>
      <w:r w:rsidRPr="00D94E6E">
        <w:rPr>
          <w:rFonts w:ascii="Times New Roman" w:hAnsi="Times New Roman"/>
        </w:rPr>
        <w:t xml:space="preserve">la Vierge Marie. </w:t>
      </w:r>
      <w:r w:rsidR="00D94746">
        <w:rPr>
          <w:rFonts w:ascii="Times New Roman" w:hAnsi="Times New Roman"/>
        </w:rPr>
        <w:t xml:space="preserve">Les parents lisent </w:t>
      </w:r>
      <w:r w:rsidRPr="00D94E6E">
        <w:rPr>
          <w:rFonts w:ascii="Times New Roman" w:hAnsi="Times New Roman"/>
        </w:rPr>
        <w:t xml:space="preserve">la prière de consécration : </w:t>
      </w:r>
    </w:p>
    <w:p w14:paraId="3B583426" w14:textId="77777777" w:rsidR="00B0519B" w:rsidRPr="00D94E6E" w:rsidRDefault="00B0519B">
      <w:pPr>
        <w:pStyle w:val="PrireDieu"/>
        <w:rPr>
          <w:rFonts w:ascii="Times New Roman" w:hAnsi="Times New Roman"/>
        </w:rPr>
      </w:pPr>
      <w:r w:rsidRPr="00D94E6E">
        <w:rPr>
          <w:rFonts w:ascii="Times New Roman" w:hAnsi="Times New Roman"/>
        </w:rPr>
        <w:t>Sainte Vierge Marie,</w:t>
      </w:r>
      <w:r w:rsidRPr="00D94E6E">
        <w:rPr>
          <w:rFonts w:ascii="Times New Roman" w:hAnsi="Times New Roman"/>
        </w:rPr>
        <w:br/>
        <w:t>Vous que nous invoquons comme notre Mère,</w:t>
      </w:r>
      <w:r w:rsidRPr="00D94E6E">
        <w:rPr>
          <w:rFonts w:ascii="Times New Roman" w:hAnsi="Times New Roman"/>
        </w:rPr>
        <w:br/>
        <w:t>Vous qui avez présenté votre divin fils au Temple,</w:t>
      </w:r>
      <w:r w:rsidRPr="00D94E6E">
        <w:rPr>
          <w:rFonts w:ascii="Times New Roman" w:hAnsi="Times New Roman"/>
        </w:rPr>
        <w:br/>
        <w:t>Voici que nous apportons devant vous cet</w:t>
      </w:r>
      <w:r w:rsidRPr="00D94E6E">
        <w:rPr>
          <w:rFonts w:ascii="Times New Roman" w:hAnsi="Times New Roman"/>
          <w:i/>
          <w:sz w:val="28"/>
        </w:rPr>
        <w:t>(te)</w:t>
      </w:r>
      <w:r w:rsidRPr="00D94E6E">
        <w:rPr>
          <w:rFonts w:ascii="Times New Roman" w:hAnsi="Times New Roman"/>
        </w:rPr>
        <w:t xml:space="preserve"> enfant</w:t>
      </w:r>
      <w:r w:rsidRPr="00D94E6E">
        <w:rPr>
          <w:rFonts w:ascii="Times New Roman" w:hAnsi="Times New Roman"/>
        </w:rPr>
        <w:br/>
        <w:t>Que Dieu nous a donné</w:t>
      </w:r>
      <w:r w:rsidRPr="00D94E6E">
        <w:rPr>
          <w:rFonts w:ascii="Times New Roman" w:hAnsi="Times New Roman"/>
          <w:i/>
          <w:sz w:val="28"/>
        </w:rPr>
        <w:t xml:space="preserve">(e) </w:t>
      </w:r>
      <w:r w:rsidRPr="00D94E6E">
        <w:rPr>
          <w:rFonts w:ascii="Times New Roman" w:hAnsi="Times New Roman"/>
        </w:rPr>
        <w:t>et dont le baptême</w:t>
      </w:r>
      <w:r w:rsidRPr="00D94E6E">
        <w:rPr>
          <w:rFonts w:ascii="Times New Roman" w:hAnsi="Times New Roman"/>
        </w:rPr>
        <w:br/>
        <w:t>Vient de faire un</w:t>
      </w:r>
      <w:r w:rsidRPr="00D94E6E">
        <w:rPr>
          <w:rFonts w:ascii="Times New Roman" w:hAnsi="Times New Roman"/>
          <w:i/>
          <w:sz w:val="28"/>
        </w:rPr>
        <w:t>(e)</w:t>
      </w:r>
      <w:r w:rsidRPr="00D94E6E">
        <w:rPr>
          <w:rFonts w:ascii="Times New Roman" w:hAnsi="Times New Roman"/>
        </w:rPr>
        <w:t xml:space="preserve"> de ses enfants.</w:t>
      </w:r>
    </w:p>
    <w:p w14:paraId="41D55FC2" w14:textId="77777777" w:rsidR="00B0519B" w:rsidRPr="00D94E6E" w:rsidRDefault="00B0519B">
      <w:pPr>
        <w:pStyle w:val="PrireDieu"/>
        <w:rPr>
          <w:rFonts w:ascii="Times New Roman" w:hAnsi="Times New Roman"/>
        </w:rPr>
      </w:pPr>
      <w:r w:rsidRPr="00D94E6E">
        <w:rPr>
          <w:rFonts w:ascii="Times New Roman" w:hAnsi="Times New Roman"/>
        </w:rPr>
        <w:t>Vous êtes devenue sa Mère,</w:t>
      </w:r>
      <w:r w:rsidRPr="00D94E6E">
        <w:rPr>
          <w:rFonts w:ascii="Times New Roman" w:hAnsi="Times New Roman"/>
        </w:rPr>
        <w:br/>
        <w:t>Aussi nous vous l’offrons</w:t>
      </w:r>
      <w:r w:rsidRPr="00D94E6E">
        <w:rPr>
          <w:rFonts w:ascii="Times New Roman" w:hAnsi="Times New Roman"/>
        </w:rPr>
        <w:br/>
        <w:t xml:space="preserve">Et le </w:t>
      </w:r>
      <w:r w:rsidRPr="00D94E6E">
        <w:rPr>
          <w:rFonts w:ascii="Times New Roman" w:hAnsi="Times New Roman"/>
          <w:i/>
          <w:sz w:val="28"/>
        </w:rPr>
        <w:t xml:space="preserve">(la) </w:t>
      </w:r>
      <w:r w:rsidRPr="00D94E6E">
        <w:rPr>
          <w:rFonts w:ascii="Times New Roman" w:hAnsi="Times New Roman"/>
        </w:rPr>
        <w:t>confions à vos soins.</w:t>
      </w:r>
    </w:p>
    <w:p w14:paraId="31C77A08" w14:textId="77777777" w:rsidR="00B0519B" w:rsidRPr="00D94E6E" w:rsidRDefault="00B0519B">
      <w:pPr>
        <w:pStyle w:val="PrireDieu"/>
        <w:rPr>
          <w:rFonts w:ascii="Times New Roman" w:hAnsi="Times New Roman"/>
        </w:rPr>
      </w:pPr>
      <w:r w:rsidRPr="00D94E6E">
        <w:rPr>
          <w:rFonts w:ascii="Times New Roman" w:hAnsi="Times New Roman"/>
        </w:rPr>
        <w:t>Gardez son cœur toujours pur,</w:t>
      </w:r>
      <w:r w:rsidRPr="00D94E6E">
        <w:rPr>
          <w:rFonts w:ascii="Times New Roman" w:hAnsi="Times New Roman"/>
        </w:rPr>
        <w:br/>
        <w:t>Son âme toujours vivante.</w:t>
      </w:r>
      <w:r w:rsidRPr="00D94E6E">
        <w:rPr>
          <w:rFonts w:ascii="Times New Roman" w:hAnsi="Times New Roman"/>
        </w:rPr>
        <w:br/>
        <w:t xml:space="preserve">Protégez-le </w:t>
      </w:r>
      <w:r w:rsidRPr="00D94E6E">
        <w:rPr>
          <w:rFonts w:ascii="Times New Roman" w:hAnsi="Times New Roman"/>
          <w:i/>
          <w:sz w:val="28"/>
        </w:rPr>
        <w:t>(la)</w:t>
      </w:r>
      <w:r w:rsidRPr="00D94E6E">
        <w:rPr>
          <w:rFonts w:ascii="Times New Roman" w:hAnsi="Times New Roman"/>
        </w:rPr>
        <w:t xml:space="preserve"> dans son corps en lui donnant la santé</w:t>
      </w:r>
      <w:r w:rsidRPr="00D94E6E">
        <w:rPr>
          <w:rFonts w:ascii="Times New Roman" w:hAnsi="Times New Roman"/>
        </w:rPr>
        <w:br/>
        <w:t xml:space="preserve">Et s’il </w:t>
      </w:r>
      <w:r w:rsidRPr="00D94E6E">
        <w:rPr>
          <w:rFonts w:ascii="Times New Roman" w:hAnsi="Times New Roman"/>
          <w:i/>
          <w:sz w:val="28"/>
        </w:rPr>
        <w:t>(si elle)</w:t>
      </w:r>
      <w:r w:rsidRPr="00D94E6E">
        <w:rPr>
          <w:rFonts w:ascii="Times New Roman" w:hAnsi="Times New Roman"/>
        </w:rPr>
        <w:t xml:space="preserve"> venait à s’égarer</w:t>
      </w:r>
      <w:r w:rsidRPr="00D94E6E">
        <w:rPr>
          <w:rFonts w:ascii="Times New Roman" w:hAnsi="Times New Roman"/>
        </w:rPr>
        <w:br/>
        <w:t xml:space="preserve">Poursuivez-le </w:t>
      </w:r>
      <w:r w:rsidRPr="00D94E6E">
        <w:rPr>
          <w:rFonts w:ascii="Times New Roman" w:hAnsi="Times New Roman"/>
          <w:i/>
          <w:sz w:val="28"/>
        </w:rPr>
        <w:t>(la)</w:t>
      </w:r>
      <w:r w:rsidRPr="00D94E6E">
        <w:rPr>
          <w:rFonts w:ascii="Times New Roman" w:hAnsi="Times New Roman"/>
        </w:rPr>
        <w:t xml:space="preserve"> de votre amour et ramenez-le </w:t>
      </w:r>
      <w:r w:rsidRPr="00D94E6E">
        <w:rPr>
          <w:rFonts w:ascii="Times New Roman" w:hAnsi="Times New Roman"/>
          <w:i/>
        </w:rPr>
        <w:t>(la)</w:t>
      </w:r>
      <w:r w:rsidRPr="00D94E6E">
        <w:rPr>
          <w:rFonts w:ascii="Times New Roman" w:hAnsi="Times New Roman"/>
        </w:rPr>
        <w:br/>
        <w:t xml:space="preserve">Pour qu’il </w:t>
      </w:r>
      <w:r w:rsidRPr="00D94E6E">
        <w:rPr>
          <w:rFonts w:ascii="Times New Roman" w:hAnsi="Times New Roman"/>
          <w:i/>
          <w:sz w:val="28"/>
        </w:rPr>
        <w:t xml:space="preserve">(elle) </w:t>
      </w:r>
      <w:r w:rsidRPr="00D94E6E">
        <w:rPr>
          <w:rFonts w:ascii="Times New Roman" w:hAnsi="Times New Roman"/>
        </w:rPr>
        <w:t>obtienne le pardon et renaisse à la Vie.</w:t>
      </w:r>
    </w:p>
    <w:p w14:paraId="4CA1559B" w14:textId="77777777" w:rsidR="00B0519B" w:rsidRPr="00D94E6E" w:rsidRDefault="00B0519B">
      <w:pPr>
        <w:pStyle w:val="PrireDieu"/>
        <w:rPr>
          <w:rFonts w:ascii="Times New Roman" w:hAnsi="Times New Roman"/>
        </w:rPr>
      </w:pPr>
      <w:r w:rsidRPr="00D94E6E">
        <w:rPr>
          <w:rFonts w:ascii="Times New Roman" w:hAnsi="Times New Roman"/>
        </w:rPr>
        <w:t>A nous, son Père et sa Mère,</w:t>
      </w:r>
      <w:r w:rsidRPr="00D94E6E">
        <w:rPr>
          <w:rFonts w:ascii="Times New Roman" w:hAnsi="Times New Roman"/>
        </w:rPr>
        <w:br/>
        <w:t>Qui avons la douce et lourde tâche</w:t>
      </w:r>
      <w:r w:rsidRPr="00D94E6E">
        <w:rPr>
          <w:rFonts w:ascii="Times New Roman" w:hAnsi="Times New Roman"/>
        </w:rPr>
        <w:br/>
        <w:t xml:space="preserve">De le </w:t>
      </w:r>
      <w:r w:rsidRPr="00D94E6E">
        <w:rPr>
          <w:rFonts w:ascii="Times New Roman" w:hAnsi="Times New Roman"/>
          <w:i/>
          <w:sz w:val="28"/>
        </w:rPr>
        <w:t>(la)</w:t>
      </w:r>
      <w:r w:rsidRPr="00D94E6E">
        <w:rPr>
          <w:rFonts w:ascii="Times New Roman" w:hAnsi="Times New Roman"/>
        </w:rPr>
        <w:t xml:space="preserve"> guider dans la vie,</w:t>
      </w:r>
      <w:r w:rsidRPr="00D94E6E">
        <w:rPr>
          <w:rFonts w:ascii="Times New Roman" w:hAnsi="Times New Roman"/>
        </w:rPr>
        <w:br/>
        <w:t>Donnez votre lumière et votre amour.</w:t>
      </w:r>
    </w:p>
    <w:p w14:paraId="645DE6D6" w14:textId="77777777" w:rsidR="00B0519B" w:rsidRPr="00D94E6E" w:rsidRDefault="00B0519B">
      <w:pPr>
        <w:pStyle w:val="PrireDieu"/>
        <w:ind w:right="-290"/>
        <w:rPr>
          <w:rFonts w:ascii="Times New Roman" w:hAnsi="Times New Roman"/>
        </w:rPr>
      </w:pPr>
      <w:r w:rsidRPr="00D94E6E">
        <w:rPr>
          <w:rFonts w:ascii="Times New Roman" w:hAnsi="Times New Roman"/>
        </w:rPr>
        <w:t>Aidez-nous à lui transmettre la foi,</w:t>
      </w:r>
      <w:r w:rsidRPr="00D94E6E">
        <w:rPr>
          <w:rFonts w:ascii="Times New Roman" w:hAnsi="Times New Roman"/>
        </w:rPr>
        <w:br/>
        <w:t>A lui apprendre à vivre selon la loi du Christ.</w:t>
      </w:r>
      <w:r w:rsidRPr="00D94E6E">
        <w:rPr>
          <w:rFonts w:ascii="Times New Roman" w:hAnsi="Times New Roman"/>
        </w:rPr>
        <w:br/>
        <w:t>Soyez près de nous aux jours indécis de son adolescence,</w:t>
      </w:r>
      <w:r w:rsidRPr="00D94E6E">
        <w:rPr>
          <w:rFonts w:ascii="Times New Roman" w:hAnsi="Times New Roman"/>
        </w:rPr>
        <w:br/>
        <w:t>Aux jours difficiles de sa jeunesse.</w:t>
      </w:r>
    </w:p>
    <w:p w14:paraId="016D7D2F" w14:textId="77777777" w:rsidR="00B0519B" w:rsidRPr="00D94E6E" w:rsidRDefault="00B0519B">
      <w:pPr>
        <w:pStyle w:val="PrireDieu"/>
        <w:rPr>
          <w:rFonts w:ascii="Times New Roman" w:hAnsi="Times New Roman"/>
        </w:rPr>
      </w:pPr>
      <w:r w:rsidRPr="00D94E6E">
        <w:rPr>
          <w:rFonts w:ascii="Times New Roman" w:hAnsi="Times New Roman"/>
        </w:rPr>
        <w:t>Apprenez-nous à ouvrir</w:t>
      </w:r>
      <w:r w:rsidRPr="00D94E6E">
        <w:rPr>
          <w:rFonts w:ascii="Times New Roman" w:hAnsi="Times New Roman"/>
        </w:rPr>
        <w:br/>
        <w:t>Ses yeux à tout ce qui est beau,</w:t>
      </w:r>
      <w:r w:rsidRPr="00D94E6E">
        <w:rPr>
          <w:rFonts w:ascii="Times New Roman" w:hAnsi="Times New Roman"/>
        </w:rPr>
        <w:br/>
        <w:t>Son esprit à tout ce qui est vrai,</w:t>
      </w:r>
      <w:r w:rsidRPr="00D94E6E">
        <w:rPr>
          <w:rFonts w:ascii="Times New Roman" w:hAnsi="Times New Roman"/>
        </w:rPr>
        <w:br/>
        <w:t>Son cœur à tout ce qui est bon.</w:t>
      </w:r>
    </w:p>
    <w:p w14:paraId="60681497" w14:textId="77777777" w:rsidR="00B0519B" w:rsidRPr="00D94E6E" w:rsidRDefault="00B0519B">
      <w:pPr>
        <w:pStyle w:val="PrireDieu"/>
        <w:rPr>
          <w:rFonts w:ascii="Times New Roman" w:hAnsi="Times New Roman"/>
        </w:rPr>
      </w:pPr>
      <w:r w:rsidRPr="00D94E6E">
        <w:rPr>
          <w:rFonts w:ascii="Times New Roman" w:hAnsi="Times New Roman"/>
        </w:rPr>
        <w:t>Quand nous ne serons plus là</w:t>
      </w:r>
      <w:r w:rsidRPr="00D94E6E">
        <w:rPr>
          <w:rFonts w:ascii="Times New Roman" w:hAnsi="Times New Roman"/>
        </w:rPr>
        <w:br/>
        <w:t>Pour le</w:t>
      </w:r>
      <w:r w:rsidRPr="00D94E6E">
        <w:rPr>
          <w:rFonts w:ascii="Times New Roman" w:hAnsi="Times New Roman"/>
          <w:i/>
        </w:rPr>
        <w:t xml:space="preserve"> </w:t>
      </w:r>
      <w:r w:rsidRPr="00D94E6E">
        <w:rPr>
          <w:rFonts w:ascii="Times New Roman" w:hAnsi="Times New Roman"/>
          <w:i/>
          <w:sz w:val="28"/>
        </w:rPr>
        <w:t>(la)</w:t>
      </w:r>
      <w:r w:rsidRPr="00D94E6E">
        <w:rPr>
          <w:rFonts w:ascii="Times New Roman" w:hAnsi="Times New Roman"/>
        </w:rPr>
        <w:t xml:space="preserve"> guider,</w:t>
      </w:r>
      <w:r w:rsidRPr="00D94E6E">
        <w:rPr>
          <w:rFonts w:ascii="Times New Roman" w:hAnsi="Times New Roman"/>
        </w:rPr>
        <w:br/>
        <w:t>Pour l’assister de nos soins, de nos conseils,</w:t>
      </w:r>
      <w:r w:rsidRPr="00D94E6E">
        <w:rPr>
          <w:rFonts w:ascii="Times New Roman" w:hAnsi="Times New Roman"/>
        </w:rPr>
        <w:br/>
        <w:t>Pour l’entourer de notre amour,</w:t>
      </w:r>
      <w:r w:rsidRPr="00D94E6E">
        <w:rPr>
          <w:rFonts w:ascii="Times New Roman" w:hAnsi="Times New Roman"/>
        </w:rPr>
        <w:br/>
        <w:t xml:space="preserve">Soyez près de lui </w:t>
      </w:r>
      <w:r w:rsidRPr="00D94E6E">
        <w:rPr>
          <w:rFonts w:ascii="Times New Roman" w:hAnsi="Times New Roman"/>
          <w:i/>
          <w:sz w:val="28"/>
        </w:rPr>
        <w:t>(d’elle)</w:t>
      </w:r>
      <w:r w:rsidRPr="00D94E6E">
        <w:rPr>
          <w:rFonts w:ascii="Times New Roman" w:hAnsi="Times New Roman"/>
        </w:rPr>
        <w:br/>
        <w:t>Pour le</w:t>
      </w:r>
      <w:r w:rsidRPr="00D94E6E">
        <w:rPr>
          <w:rFonts w:ascii="Times New Roman" w:hAnsi="Times New Roman"/>
          <w:i/>
        </w:rPr>
        <w:t xml:space="preserve"> </w:t>
      </w:r>
      <w:r w:rsidRPr="00D94E6E">
        <w:rPr>
          <w:rFonts w:ascii="Times New Roman" w:hAnsi="Times New Roman"/>
          <w:i/>
          <w:sz w:val="28"/>
        </w:rPr>
        <w:t>(la)</w:t>
      </w:r>
      <w:r w:rsidRPr="00D94E6E">
        <w:rPr>
          <w:rFonts w:ascii="Times New Roman" w:hAnsi="Times New Roman"/>
        </w:rPr>
        <w:t xml:space="preserve"> couvrir de votre regard maternel,</w:t>
      </w:r>
      <w:r w:rsidRPr="00D94E6E">
        <w:rPr>
          <w:rFonts w:ascii="Times New Roman" w:hAnsi="Times New Roman"/>
        </w:rPr>
        <w:br/>
        <w:t xml:space="preserve">Pour le </w:t>
      </w:r>
      <w:r w:rsidRPr="00D94E6E">
        <w:rPr>
          <w:rFonts w:ascii="Times New Roman" w:hAnsi="Times New Roman"/>
          <w:i/>
          <w:sz w:val="28"/>
        </w:rPr>
        <w:t>(la)</w:t>
      </w:r>
      <w:r w:rsidRPr="00D94E6E">
        <w:rPr>
          <w:rFonts w:ascii="Times New Roman" w:hAnsi="Times New Roman"/>
        </w:rPr>
        <w:t xml:space="preserve"> garder à travers la vie.</w:t>
      </w:r>
    </w:p>
    <w:p w14:paraId="13EADE9E" w14:textId="77777777" w:rsidR="00B0519B" w:rsidRPr="00D94E6E" w:rsidRDefault="00B0519B">
      <w:pPr>
        <w:pStyle w:val="PrireDieu"/>
        <w:outlineLvl w:val="0"/>
        <w:rPr>
          <w:rFonts w:ascii="Times New Roman" w:hAnsi="Times New Roman"/>
        </w:rPr>
      </w:pPr>
      <w:r w:rsidRPr="00D94E6E">
        <w:rPr>
          <w:rFonts w:ascii="Times New Roman" w:hAnsi="Times New Roman"/>
        </w:rPr>
        <w:t>Amen.</w:t>
      </w:r>
    </w:p>
    <w:p w14:paraId="346B18B5" w14:textId="77777777" w:rsidR="00B0519B" w:rsidRPr="00D94E6E" w:rsidRDefault="00B0519B">
      <w:pPr>
        <w:pStyle w:val="Commentaires"/>
        <w:rPr>
          <w:rFonts w:ascii="Times New Roman" w:hAnsi="Times New Roman"/>
        </w:rPr>
      </w:pPr>
      <w:r w:rsidRPr="00D94E6E">
        <w:rPr>
          <w:rFonts w:ascii="Times New Roman" w:hAnsi="Times New Roman"/>
        </w:rPr>
        <w:t>On peut conclure par le « Je vous salue Marie », ou un autre chant à la Vierge.</w:t>
      </w:r>
    </w:p>
    <w:p w14:paraId="0B9FB245" w14:textId="77777777" w:rsidR="00B0519B" w:rsidRPr="00D94E6E" w:rsidRDefault="00B0519B">
      <w:pPr>
        <w:pStyle w:val="Commentaires"/>
        <w:rPr>
          <w:rFonts w:ascii="Times New Roman" w:hAnsi="Times New Roman"/>
        </w:rPr>
      </w:pPr>
      <w:r w:rsidRPr="00D94E6E">
        <w:rPr>
          <w:rFonts w:ascii="Times New Roman" w:hAnsi="Times New Roman"/>
        </w:rPr>
        <w:t>Le nom du nouveau</w:t>
      </w:r>
      <w:r w:rsidRPr="00D94E6E">
        <w:rPr>
          <w:rFonts w:ascii="Times New Roman" w:hAnsi="Times New Roman"/>
          <w:sz w:val="24"/>
        </w:rPr>
        <w:t xml:space="preserve"> (de la nouvelle) </w:t>
      </w:r>
      <w:r w:rsidRPr="00D94E6E">
        <w:rPr>
          <w:rFonts w:ascii="Times New Roman" w:hAnsi="Times New Roman"/>
        </w:rPr>
        <w:t>baptisé</w:t>
      </w:r>
      <w:r w:rsidRPr="00D94E6E">
        <w:rPr>
          <w:rFonts w:ascii="Times New Roman" w:hAnsi="Times New Roman"/>
          <w:sz w:val="24"/>
        </w:rPr>
        <w:t>(e)</w:t>
      </w:r>
      <w:r w:rsidRPr="00D94E6E">
        <w:rPr>
          <w:rFonts w:ascii="Times New Roman" w:hAnsi="Times New Roman"/>
        </w:rPr>
        <w:t xml:space="preserve"> est ensuite inscrit sur le registre paroissial des baptêmes et le livret de famille chrétienne : il sera désormais reconnu membre à part entière de l’Église, avec les droits et les devoirs qu’entraîne cette dignité.</w:t>
      </w:r>
    </w:p>
    <w:p w14:paraId="0886C4BB" w14:textId="77777777" w:rsidR="00B0519B" w:rsidRPr="00D94E6E" w:rsidRDefault="00B0519B">
      <w:pPr>
        <w:pStyle w:val="Titre3"/>
        <w:rPr>
          <w:rFonts w:ascii="Times New Roman" w:hAnsi="Times New Roman"/>
        </w:rPr>
      </w:pPr>
      <w:r w:rsidRPr="00D94E6E">
        <w:rPr>
          <w:rFonts w:ascii="Times New Roman" w:hAnsi="Times New Roman"/>
        </w:rPr>
        <w:lastRenderedPageBreak/>
        <w:t>Autre texte de Consécration</w:t>
      </w:r>
    </w:p>
    <w:p w14:paraId="3535EE3C" w14:textId="77777777" w:rsidR="00B0519B" w:rsidRPr="00D94E6E" w:rsidRDefault="00B0519B">
      <w:pPr>
        <w:pStyle w:val="PrireDieu"/>
        <w:rPr>
          <w:rFonts w:ascii="Times New Roman" w:hAnsi="Times New Roman"/>
        </w:rPr>
      </w:pPr>
      <w:r w:rsidRPr="00D94E6E">
        <w:rPr>
          <w:rFonts w:ascii="Times New Roman" w:hAnsi="Times New Roman"/>
        </w:rPr>
        <w:t xml:space="preserve">Ô Marie, </w:t>
      </w:r>
      <w:r w:rsidRPr="00D94E6E">
        <w:rPr>
          <w:rFonts w:ascii="Times New Roman" w:hAnsi="Times New Roman"/>
        </w:rPr>
        <w:br/>
        <w:t xml:space="preserve">vous qui avez présenté votre fils au Temple, </w:t>
      </w:r>
      <w:r w:rsidRPr="00D94E6E">
        <w:rPr>
          <w:rFonts w:ascii="Times New Roman" w:hAnsi="Times New Roman"/>
        </w:rPr>
        <w:br/>
        <w:t xml:space="preserve">nous vous présentons cet enfant que Dieu nous a donné. </w:t>
      </w:r>
      <w:r w:rsidRPr="00D94E6E">
        <w:rPr>
          <w:rFonts w:ascii="Times New Roman" w:hAnsi="Times New Roman"/>
        </w:rPr>
        <w:br/>
        <w:t xml:space="preserve">Nous le confions à votre tendresse et à votre vigilance. </w:t>
      </w:r>
      <w:r w:rsidRPr="00D94E6E">
        <w:rPr>
          <w:rFonts w:ascii="Times New Roman" w:hAnsi="Times New Roman"/>
        </w:rPr>
        <w:br/>
        <w:t xml:space="preserve">Donnez-lui la santé, gardez-le du péché. </w:t>
      </w:r>
      <w:r w:rsidRPr="00D94E6E">
        <w:rPr>
          <w:rFonts w:ascii="Times New Roman" w:hAnsi="Times New Roman"/>
        </w:rPr>
        <w:br/>
        <w:t xml:space="preserve">Et s'il venait à s'égarer, soutenez-le en votre amour, </w:t>
      </w:r>
      <w:r w:rsidRPr="00D94E6E">
        <w:rPr>
          <w:rFonts w:ascii="Times New Roman" w:hAnsi="Times New Roman"/>
        </w:rPr>
        <w:br/>
        <w:t>pour qu'il obtienne le pardon et renaisse à la vie.</w:t>
      </w:r>
    </w:p>
    <w:p w14:paraId="71014564" w14:textId="77777777" w:rsidR="00B0519B" w:rsidRPr="00D94E6E" w:rsidRDefault="00B0519B">
      <w:pPr>
        <w:pStyle w:val="PrireDieu"/>
        <w:ind w:right="-432"/>
        <w:rPr>
          <w:rFonts w:ascii="Times New Roman" w:hAnsi="Times New Roman"/>
        </w:rPr>
      </w:pPr>
      <w:r w:rsidRPr="00D94E6E">
        <w:rPr>
          <w:rFonts w:ascii="Times New Roman" w:hAnsi="Times New Roman"/>
        </w:rPr>
        <w:t xml:space="preserve">Et nous, ses parents, </w:t>
      </w:r>
      <w:r w:rsidRPr="00D94E6E">
        <w:rPr>
          <w:rFonts w:ascii="Times New Roman" w:hAnsi="Times New Roman"/>
        </w:rPr>
        <w:br/>
        <w:t xml:space="preserve">aidez-nous dans notre tâche auprès de lui. </w:t>
      </w:r>
      <w:r w:rsidRPr="00D94E6E">
        <w:rPr>
          <w:rFonts w:ascii="Times New Roman" w:hAnsi="Times New Roman"/>
        </w:rPr>
        <w:br/>
        <w:t xml:space="preserve">Donnez-nous votre lumière et votre amour. </w:t>
      </w:r>
      <w:r w:rsidRPr="00D94E6E">
        <w:rPr>
          <w:rFonts w:ascii="Times New Roman" w:hAnsi="Times New Roman"/>
        </w:rPr>
        <w:br/>
        <w:t xml:space="preserve">Apprenez-nous à ouvrir ses yeux à tout ce qui est beau, </w:t>
      </w:r>
      <w:r w:rsidRPr="00D94E6E">
        <w:rPr>
          <w:rFonts w:ascii="Times New Roman" w:hAnsi="Times New Roman"/>
        </w:rPr>
        <w:br/>
        <w:t xml:space="preserve">son esprit à tout ce qui est vrai, </w:t>
      </w:r>
      <w:r w:rsidRPr="00D94E6E">
        <w:rPr>
          <w:rFonts w:ascii="Times New Roman" w:hAnsi="Times New Roman"/>
        </w:rPr>
        <w:br/>
        <w:t xml:space="preserve">son cœur à tout ce qui est bien. </w:t>
      </w:r>
      <w:r w:rsidRPr="00D94E6E">
        <w:rPr>
          <w:rFonts w:ascii="Times New Roman" w:hAnsi="Times New Roman"/>
        </w:rPr>
        <w:br/>
        <w:t xml:space="preserve">Apprenez-nous à l'écouter et à l'aider </w:t>
      </w:r>
      <w:r w:rsidRPr="00D94E6E">
        <w:rPr>
          <w:rFonts w:ascii="Times New Roman" w:hAnsi="Times New Roman"/>
        </w:rPr>
        <w:br/>
        <w:t xml:space="preserve">pour qu'il prenne ses responsabilités. </w:t>
      </w:r>
      <w:r w:rsidRPr="00D94E6E">
        <w:rPr>
          <w:rFonts w:ascii="Times New Roman" w:hAnsi="Times New Roman"/>
        </w:rPr>
        <w:br/>
        <w:t xml:space="preserve">Donnez-nous de savoir nous effacer </w:t>
      </w:r>
      <w:r w:rsidRPr="00D94E6E">
        <w:rPr>
          <w:rFonts w:ascii="Times New Roman" w:hAnsi="Times New Roman"/>
        </w:rPr>
        <w:br/>
        <w:t>quand pour lui viendra l'heure de prendre en mains sa vie.</w:t>
      </w:r>
    </w:p>
    <w:p w14:paraId="58D0061D" w14:textId="77777777" w:rsidR="00B0519B" w:rsidRPr="00D94E6E" w:rsidRDefault="00B0519B">
      <w:pPr>
        <w:pStyle w:val="PrireDieu"/>
        <w:rPr>
          <w:rFonts w:ascii="Times New Roman" w:hAnsi="Times New Roman"/>
        </w:rPr>
      </w:pPr>
      <w:r w:rsidRPr="00D94E6E">
        <w:rPr>
          <w:rFonts w:ascii="Times New Roman" w:hAnsi="Times New Roman"/>
        </w:rPr>
        <w:t xml:space="preserve">Et quand nous ne serons plus là </w:t>
      </w:r>
      <w:r w:rsidRPr="00D94E6E">
        <w:rPr>
          <w:rFonts w:ascii="Times New Roman" w:hAnsi="Times New Roman"/>
        </w:rPr>
        <w:br/>
        <w:t xml:space="preserve">pour l'entourer de notre affection, </w:t>
      </w:r>
      <w:r w:rsidRPr="00D94E6E">
        <w:rPr>
          <w:rFonts w:ascii="Times New Roman" w:hAnsi="Times New Roman"/>
        </w:rPr>
        <w:br/>
        <w:t xml:space="preserve">soyez près de lui pour le couvrir de votre regard maternel, </w:t>
      </w:r>
      <w:r w:rsidRPr="00D94E6E">
        <w:rPr>
          <w:rFonts w:ascii="Times New Roman" w:hAnsi="Times New Roman"/>
        </w:rPr>
        <w:br/>
        <w:t xml:space="preserve">pour le garder à travers la vie, </w:t>
      </w:r>
      <w:r w:rsidRPr="00D94E6E">
        <w:rPr>
          <w:rFonts w:ascii="Times New Roman" w:hAnsi="Times New Roman"/>
        </w:rPr>
        <w:br/>
        <w:t xml:space="preserve">afin qu'un jour, nous soyons tous réunis </w:t>
      </w:r>
      <w:r w:rsidRPr="00D94E6E">
        <w:rPr>
          <w:rFonts w:ascii="Times New Roman" w:hAnsi="Times New Roman"/>
        </w:rPr>
        <w:br/>
        <w:t>dans la maison du Père.</w:t>
      </w:r>
    </w:p>
    <w:p w14:paraId="3F8758E2" w14:textId="77777777" w:rsidR="00B0519B" w:rsidRPr="00D94E6E" w:rsidRDefault="00B0519B">
      <w:pPr>
        <w:pStyle w:val="PrireDieu"/>
        <w:outlineLvl w:val="0"/>
        <w:rPr>
          <w:rFonts w:ascii="Times New Roman" w:hAnsi="Times New Roman"/>
        </w:rPr>
      </w:pPr>
      <w:r w:rsidRPr="00D94E6E">
        <w:rPr>
          <w:rFonts w:ascii="Times New Roman" w:hAnsi="Times New Roman"/>
        </w:rPr>
        <w:t>Amen</w:t>
      </w:r>
    </w:p>
    <w:p w14:paraId="4669A17B" w14:textId="77777777" w:rsidR="00B0519B" w:rsidRPr="00D94E6E" w:rsidRDefault="00B0519B">
      <w:pPr>
        <w:pStyle w:val="Titre3"/>
        <w:spacing w:before="0"/>
        <w:rPr>
          <w:rFonts w:ascii="Times New Roman" w:hAnsi="Times New Roman"/>
        </w:rPr>
      </w:pPr>
      <w:r w:rsidRPr="00D94E6E">
        <w:rPr>
          <w:rFonts w:ascii="Times New Roman" w:hAnsi="Times New Roman"/>
        </w:rPr>
        <w:br w:type="page"/>
      </w:r>
      <w:r w:rsidRPr="00D94E6E">
        <w:rPr>
          <w:rFonts w:ascii="Times New Roman" w:hAnsi="Times New Roman"/>
        </w:rPr>
        <w:lastRenderedPageBreak/>
        <w:t>Autre texte de Consécration</w:t>
      </w:r>
    </w:p>
    <w:p w14:paraId="5D64BB2E" w14:textId="77777777" w:rsidR="00B0519B" w:rsidRPr="00D94E6E" w:rsidRDefault="00B0519B">
      <w:pPr>
        <w:pStyle w:val="PrireDieu"/>
        <w:rPr>
          <w:rFonts w:ascii="Times New Roman" w:hAnsi="Times New Roman"/>
        </w:rPr>
      </w:pPr>
      <w:r w:rsidRPr="00D94E6E">
        <w:rPr>
          <w:rFonts w:ascii="Times New Roman" w:hAnsi="Times New Roman"/>
        </w:rPr>
        <w:t>Très Sainte Vierge Marie,</w:t>
      </w:r>
      <w:r w:rsidRPr="00D94E6E">
        <w:rPr>
          <w:rFonts w:ascii="Times New Roman" w:hAnsi="Times New Roman"/>
        </w:rPr>
        <w:br/>
        <w:t>Nous avons reçu du Père, la grâce d'élever N.</w:t>
      </w:r>
      <w:r w:rsidRPr="00D94E6E">
        <w:rPr>
          <w:rFonts w:ascii="Times New Roman" w:hAnsi="Times New Roman"/>
        </w:rPr>
        <w:br/>
        <w:t xml:space="preserve">A notre tour, nous nous tournons vers Vous, </w:t>
      </w:r>
      <w:r w:rsidRPr="00D94E6E">
        <w:rPr>
          <w:rFonts w:ascii="Times New Roman" w:hAnsi="Times New Roman"/>
        </w:rPr>
        <w:br/>
        <w:t>qui avez été choisie pour accueillir le Fils de Dieu,</w:t>
      </w:r>
      <w:r w:rsidRPr="00D94E6E">
        <w:rPr>
          <w:rFonts w:ascii="Times New Roman" w:hAnsi="Times New Roman"/>
        </w:rPr>
        <w:br/>
        <w:t xml:space="preserve">et nous Vous demandons de nous guider </w:t>
      </w:r>
      <w:r w:rsidRPr="00D94E6E">
        <w:rPr>
          <w:rFonts w:ascii="Times New Roman" w:hAnsi="Times New Roman"/>
        </w:rPr>
        <w:br/>
        <w:t>dans nos responsabilités de parents chrétiens.</w:t>
      </w:r>
    </w:p>
    <w:p w14:paraId="7C6DC932" w14:textId="77777777" w:rsidR="00B0519B" w:rsidRPr="00D94E6E" w:rsidRDefault="00B0519B">
      <w:pPr>
        <w:pStyle w:val="PrireDieu"/>
        <w:rPr>
          <w:rFonts w:ascii="Times New Roman" w:hAnsi="Times New Roman"/>
        </w:rPr>
      </w:pPr>
      <w:r w:rsidRPr="00D94E6E">
        <w:rPr>
          <w:rFonts w:ascii="Times New Roman" w:hAnsi="Times New Roman"/>
        </w:rPr>
        <w:t>Nous plaçons N. sous votre protection.</w:t>
      </w:r>
      <w:r w:rsidRPr="00D94E6E">
        <w:rPr>
          <w:rFonts w:ascii="Times New Roman" w:hAnsi="Times New Roman"/>
        </w:rPr>
        <w:br/>
        <w:t>Nous Vous le confions tout entier.</w:t>
      </w:r>
      <w:r w:rsidRPr="00D94E6E">
        <w:rPr>
          <w:rFonts w:ascii="Times New Roman" w:hAnsi="Times New Roman"/>
        </w:rPr>
        <w:br/>
        <w:t xml:space="preserve">Que ses yeux sachent reconnaître </w:t>
      </w:r>
      <w:r w:rsidRPr="00D94E6E">
        <w:rPr>
          <w:rFonts w:ascii="Times New Roman" w:hAnsi="Times New Roman"/>
        </w:rPr>
        <w:br/>
        <w:t xml:space="preserve">la présence du Christ autour de lui, </w:t>
      </w:r>
      <w:r w:rsidRPr="00D94E6E">
        <w:rPr>
          <w:rFonts w:ascii="Times New Roman" w:hAnsi="Times New Roman"/>
        </w:rPr>
        <w:br/>
        <w:t>et ne cessent de s'émerveiller de la création du Père.</w:t>
      </w:r>
    </w:p>
    <w:p w14:paraId="1ACC7C2D" w14:textId="77777777" w:rsidR="00B0519B" w:rsidRPr="00D94E6E" w:rsidRDefault="00B0519B">
      <w:pPr>
        <w:pStyle w:val="PrireDieu"/>
        <w:rPr>
          <w:rFonts w:ascii="Times New Roman" w:hAnsi="Times New Roman"/>
        </w:rPr>
      </w:pPr>
      <w:r w:rsidRPr="00D94E6E">
        <w:rPr>
          <w:rFonts w:ascii="Times New Roman" w:hAnsi="Times New Roman"/>
        </w:rPr>
        <w:t xml:space="preserve">Que sa bouche proclame les louanges de Dieu </w:t>
      </w:r>
      <w:r w:rsidRPr="00D94E6E">
        <w:rPr>
          <w:rFonts w:ascii="Times New Roman" w:hAnsi="Times New Roman"/>
        </w:rPr>
        <w:br/>
        <w:t xml:space="preserve">et sache toujours prononcer les mots du réconfort </w:t>
      </w:r>
      <w:r w:rsidRPr="00D94E6E">
        <w:rPr>
          <w:rFonts w:ascii="Times New Roman" w:hAnsi="Times New Roman"/>
        </w:rPr>
        <w:br/>
        <w:t>et du pardon.</w:t>
      </w:r>
    </w:p>
    <w:p w14:paraId="31C48B50" w14:textId="77777777" w:rsidR="00B0519B" w:rsidRPr="00D94E6E" w:rsidRDefault="00B0519B">
      <w:pPr>
        <w:pStyle w:val="PrireDieu"/>
        <w:spacing w:before="0"/>
        <w:ind w:right="-148"/>
        <w:rPr>
          <w:rFonts w:ascii="Times New Roman" w:hAnsi="Times New Roman"/>
        </w:rPr>
      </w:pPr>
      <w:r w:rsidRPr="00D94E6E">
        <w:rPr>
          <w:rFonts w:ascii="Times New Roman" w:hAnsi="Times New Roman"/>
        </w:rPr>
        <w:t xml:space="preserve">Que ses mains restent ouvertes pour donner autour de lui, </w:t>
      </w:r>
      <w:r w:rsidRPr="00D94E6E">
        <w:rPr>
          <w:rFonts w:ascii="Times New Roman" w:hAnsi="Times New Roman"/>
        </w:rPr>
        <w:br/>
        <w:t>et recevoir les grâces de Dieu.</w:t>
      </w:r>
    </w:p>
    <w:p w14:paraId="5C21420B" w14:textId="77777777" w:rsidR="00B0519B" w:rsidRPr="00D94E6E" w:rsidRDefault="00B0519B">
      <w:pPr>
        <w:pStyle w:val="PrireDieu"/>
        <w:spacing w:before="0"/>
        <w:rPr>
          <w:rFonts w:ascii="Times New Roman" w:hAnsi="Times New Roman"/>
        </w:rPr>
      </w:pPr>
      <w:r w:rsidRPr="00D94E6E">
        <w:rPr>
          <w:rFonts w:ascii="Times New Roman" w:hAnsi="Times New Roman"/>
        </w:rPr>
        <w:t xml:space="preserve">Que son esprit retienne ce que votre Fils nous a appris </w:t>
      </w:r>
      <w:r w:rsidRPr="00D94E6E">
        <w:rPr>
          <w:rFonts w:ascii="Times New Roman" w:hAnsi="Times New Roman"/>
        </w:rPr>
        <w:br/>
        <w:t xml:space="preserve">et qu'il ait l'humble intelligence d'accepter toujours </w:t>
      </w:r>
      <w:r w:rsidRPr="00D94E6E">
        <w:rPr>
          <w:rFonts w:ascii="Times New Roman" w:hAnsi="Times New Roman"/>
        </w:rPr>
        <w:br/>
        <w:t>la volonté du Père.</w:t>
      </w:r>
    </w:p>
    <w:p w14:paraId="02EF92DD" w14:textId="77777777" w:rsidR="00B0519B" w:rsidRPr="00D94E6E" w:rsidRDefault="00B0519B">
      <w:pPr>
        <w:pStyle w:val="PrireDieu"/>
        <w:spacing w:before="0"/>
        <w:rPr>
          <w:rFonts w:ascii="Times New Roman" w:hAnsi="Times New Roman"/>
        </w:rPr>
      </w:pPr>
      <w:r w:rsidRPr="00D94E6E">
        <w:rPr>
          <w:rFonts w:ascii="Times New Roman" w:hAnsi="Times New Roman"/>
        </w:rPr>
        <w:t xml:space="preserve">Que son cœur enfin déborde d'amour pour Dieu, </w:t>
      </w:r>
      <w:r w:rsidRPr="00D94E6E">
        <w:rPr>
          <w:rFonts w:ascii="Times New Roman" w:hAnsi="Times New Roman"/>
        </w:rPr>
        <w:br/>
        <w:t>pour sa famille et pour son prochain.</w:t>
      </w:r>
    </w:p>
    <w:p w14:paraId="3BE1ED38" w14:textId="77777777" w:rsidR="00B0519B" w:rsidRPr="00D94E6E" w:rsidRDefault="00B0519B">
      <w:pPr>
        <w:pStyle w:val="PrireDieu"/>
        <w:rPr>
          <w:rFonts w:ascii="Times New Roman" w:hAnsi="Times New Roman"/>
        </w:rPr>
      </w:pPr>
      <w:r w:rsidRPr="00D94E6E">
        <w:rPr>
          <w:rFonts w:ascii="Times New Roman" w:hAnsi="Times New Roman"/>
        </w:rPr>
        <w:t>Très Sainte Vierge Marie,</w:t>
      </w:r>
      <w:r w:rsidRPr="00D94E6E">
        <w:rPr>
          <w:rFonts w:ascii="Times New Roman" w:hAnsi="Times New Roman"/>
        </w:rPr>
        <w:br/>
        <w:t>gardez toujours à N.</w:t>
      </w:r>
      <w:r w:rsidRPr="00D94E6E">
        <w:rPr>
          <w:rFonts w:ascii="Times New Roman" w:hAnsi="Times New Roman"/>
        </w:rPr>
        <w:br/>
        <w:t>la Foi, l'Espérance et la Charité.</w:t>
      </w:r>
    </w:p>
    <w:p w14:paraId="65565B61" w14:textId="77777777" w:rsidR="00B0519B" w:rsidRPr="00D94E6E" w:rsidRDefault="00B0519B">
      <w:pPr>
        <w:pStyle w:val="PrireDieu"/>
        <w:outlineLvl w:val="0"/>
        <w:rPr>
          <w:rFonts w:ascii="Times New Roman" w:hAnsi="Times New Roman"/>
        </w:rPr>
      </w:pPr>
      <w:r w:rsidRPr="00D94E6E">
        <w:rPr>
          <w:rFonts w:ascii="Times New Roman" w:hAnsi="Times New Roman"/>
        </w:rPr>
        <w:t>Amen</w:t>
      </w:r>
    </w:p>
    <w:p w14:paraId="3CFC8782" w14:textId="77777777" w:rsidR="00B0519B" w:rsidRPr="00D94E6E" w:rsidRDefault="00B0519B">
      <w:pPr>
        <w:pStyle w:val="Titre1"/>
        <w:rPr>
          <w:rFonts w:ascii="Times New Roman" w:hAnsi="Times New Roman"/>
          <w:sz w:val="44"/>
        </w:rPr>
      </w:pPr>
      <w:r w:rsidRPr="00D94E6E">
        <w:rPr>
          <w:rFonts w:ascii="Times New Roman" w:hAnsi="Times New Roman"/>
        </w:rPr>
        <w:br w:type="page"/>
      </w:r>
      <w:r w:rsidRPr="00D94E6E">
        <w:rPr>
          <w:rFonts w:ascii="Times New Roman" w:hAnsi="Times New Roman"/>
        </w:rPr>
        <w:lastRenderedPageBreak/>
        <w:t>Baptême d’un petit enfant</w:t>
      </w:r>
      <w:r w:rsidRPr="00D94E6E">
        <w:rPr>
          <w:rFonts w:ascii="Times New Roman" w:hAnsi="Times New Roman"/>
        </w:rPr>
        <w:br/>
      </w:r>
      <w:r w:rsidRPr="00D94E6E">
        <w:rPr>
          <w:rFonts w:ascii="Times New Roman" w:hAnsi="Times New Roman"/>
          <w:sz w:val="44"/>
        </w:rPr>
        <w:t>choix de lectures bibliques</w:t>
      </w:r>
    </w:p>
    <w:p w14:paraId="3EE755F3" w14:textId="77777777" w:rsidR="00B0519B" w:rsidRPr="00D94E6E" w:rsidRDefault="00B0519B" w:rsidP="00B0519B">
      <w:pPr>
        <w:pStyle w:val="Titre2"/>
        <w:numPr>
          <w:ilvl w:val="0"/>
          <w:numId w:val="11"/>
        </w:numPr>
        <w:rPr>
          <w:rFonts w:ascii="Times New Roman" w:hAnsi="Times New Roman"/>
        </w:rPr>
      </w:pPr>
      <w:r w:rsidRPr="00D94E6E">
        <w:rPr>
          <w:rFonts w:ascii="Times New Roman" w:hAnsi="Times New Roman"/>
        </w:rPr>
        <w:t>Ancien Testament</w:t>
      </w:r>
    </w:p>
    <w:p w14:paraId="4BD92F4E" w14:textId="77777777" w:rsidR="00B0519B" w:rsidRPr="00D94E6E" w:rsidRDefault="00B0519B">
      <w:pPr>
        <w:pStyle w:val="Titre4"/>
        <w:rPr>
          <w:rFonts w:ascii="Times New Roman" w:hAnsi="Times New Roman"/>
        </w:rPr>
      </w:pPr>
      <w:r w:rsidRPr="00D94E6E">
        <w:rPr>
          <w:rFonts w:ascii="Times New Roman" w:hAnsi="Times New Roman"/>
        </w:rPr>
        <w:t>Genèse 15, 1-6, 18a ou Genèse 17, 1-8</w:t>
      </w:r>
    </w:p>
    <w:p w14:paraId="65F8AFFB" w14:textId="77777777" w:rsidR="00B0519B" w:rsidRPr="00D94E6E" w:rsidRDefault="00B0519B">
      <w:pPr>
        <w:pStyle w:val="Rsum"/>
        <w:outlineLvl w:val="0"/>
        <w:rPr>
          <w:rFonts w:ascii="Times New Roman" w:hAnsi="Times New Roman"/>
          <w:b/>
        </w:rPr>
      </w:pPr>
      <w:r w:rsidRPr="00D94E6E">
        <w:rPr>
          <w:rFonts w:ascii="Times New Roman" w:hAnsi="Times New Roman"/>
          <w:b/>
        </w:rPr>
        <w:t>Dieu fait alliance avec Abraham.</w:t>
      </w:r>
    </w:p>
    <w:p w14:paraId="10841890" w14:textId="77777777" w:rsidR="00B0519B" w:rsidRPr="00D94E6E" w:rsidRDefault="00B0519B">
      <w:pPr>
        <w:pStyle w:val="Rsum"/>
        <w:rPr>
          <w:rFonts w:ascii="Times New Roman" w:hAnsi="Times New Roman"/>
        </w:rPr>
      </w:pPr>
      <w:r w:rsidRPr="00D94E6E">
        <w:rPr>
          <w:rFonts w:ascii="Times New Roman" w:hAnsi="Times New Roman"/>
        </w:rPr>
        <w:t>L’alliance avec Abraham, scellée par un sacrifice, trouve son accomplissement dans le Christ : les chrétiens sont les vrais fils du patriarche, les héritiers de la promesse et les membres de l’Alliance.</w:t>
      </w:r>
    </w:p>
    <w:p w14:paraId="36AF00C3" w14:textId="77777777" w:rsidR="00B0519B" w:rsidRPr="00D94E6E" w:rsidRDefault="00B0519B">
      <w:pPr>
        <w:pStyle w:val="Lecturede"/>
        <w:rPr>
          <w:rFonts w:ascii="Times New Roman" w:hAnsi="Times New Roman"/>
        </w:rPr>
      </w:pPr>
      <w:r w:rsidRPr="00D94E6E">
        <w:rPr>
          <w:rFonts w:ascii="Times New Roman" w:hAnsi="Times New Roman"/>
        </w:rPr>
        <w:t>Lecture du livre de la Genèse</w:t>
      </w:r>
      <w:r w:rsidRPr="00D94E6E">
        <w:rPr>
          <w:rFonts w:ascii="Times New Roman" w:hAnsi="Times New Roman"/>
        </w:rPr>
        <w:tab/>
      </w:r>
      <w:r w:rsidRPr="00D94E6E">
        <w:rPr>
          <w:rFonts w:ascii="Times New Roman" w:hAnsi="Times New Roman"/>
          <w:sz w:val="20"/>
        </w:rPr>
        <w:t>Gn 15, 1-6. 18a</w:t>
      </w:r>
    </w:p>
    <w:p w14:paraId="72BD185F" w14:textId="77777777" w:rsidR="00B0519B" w:rsidRPr="00D94E6E" w:rsidRDefault="00B0519B">
      <w:pPr>
        <w:pStyle w:val="Corpsdetexte"/>
        <w:rPr>
          <w:rFonts w:ascii="Times New Roman" w:hAnsi="Times New Roman"/>
        </w:rPr>
      </w:pPr>
      <w:r w:rsidRPr="00D94E6E">
        <w:rPr>
          <w:rFonts w:ascii="Times New Roman" w:hAnsi="Times New Roman"/>
        </w:rPr>
        <w:t>La parole du Seigneur fut adressée à Abraham dans une vision « Ne crains pas, Abraham ! Je suis un bouclier pour toi. Tu recevras de cette Alliance un merveilleux salaire. » Abraham répondit : « Mon Seigneur Dieu, qu’est</w:t>
      </w:r>
      <w:r w:rsidR="00D94E6E">
        <w:rPr>
          <w:rFonts w:ascii="Times New Roman" w:hAnsi="Times New Roman"/>
        </w:rPr>
        <w:t>-</w:t>
      </w:r>
      <w:r w:rsidRPr="00D94E6E">
        <w:rPr>
          <w:rFonts w:ascii="Times New Roman" w:hAnsi="Times New Roman"/>
        </w:rPr>
        <w:t>ce que tu vas me donner ? Je suis sans enfant... Tu ne m’as pas donné de descendance, et c’est un de mes serviteurs qui sera mon héritier. » Alors cette parole du Seigneur fut adressée à Abraham : « Ce n’est pas lui qui sera ton héritier, mais quelqu’un de ton sang. » Puis il le fit sortir et lui dit : « Regarde le ciel, et compte les étoiles, si tu le peux... » Et il déclara : « Vois quelle descendance tu auras ! » Abraham eut foi dans le Seigneur, et le Seigneur estima qu’il était juste. Ce jour-là, le Seigneur conclut une Alliance avec Abraham en ces termes : « A ta descendance, je donne le pays que voici. »</w:t>
      </w:r>
    </w:p>
    <w:p w14:paraId="5B5CE50D" w14:textId="77777777" w:rsidR="00B0519B" w:rsidRPr="00D94E6E" w:rsidRDefault="00B0519B">
      <w:pPr>
        <w:pStyle w:val="Lecturede"/>
        <w:rPr>
          <w:rFonts w:ascii="Times New Roman" w:hAnsi="Times New Roman"/>
        </w:rPr>
      </w:pPr>
      <w:r w:rsidRPr="00D94E6E">
        <w:rPr>
          <w:rFonts w:ascii="Times New Roman" w:hAnsi="Times New Roman"/>
        </w:rPr>
        <w:t>Lecture du livre de la Genèse</w:t>
      </w:r>
      <w:r w:rsidRPr="00D94E6E">
        <w:rPr>
          <w:rFonts w:ascii="Times New Roman" w:hAnsi="Times New Roman"/>
        </w:rPr>
        <w:tab/>
      </w:r>
      <w:r w:rsidRPr="00D94E6E">
        <w:rPr>
          <w:rFonts w:ascii="Times New Roman" w:hAnsi="Times New Roman"/>
          <w:sz w:val="20"/>
        </w:rPr>
        <w:t>Gn 17, 1-8</w:t>
      </w:r>
    </w:p>
    <w:p w14:paraId="15CC1D56" w14:textId="77777777" w:rsidR="00B0519B" w:rsidRPr="00D94E6E" w:rsidRDefault="00B0519B">
      <w:pPr>
        <w:pStyle w:val="Corpsdetexte"/>
        <w:rPr>
          <w:rFonts w:ascii="Times New Roman" w:hAnsi="Times New Roman"/>
        </w:rPr>
      </w:pPr>
      <w:r w:rsidRPr="00D94E6E">
        <w:rPr>
          <w:rFonts w:ascii="Times New Roman" w:hAnsi="Times New Roman"/>
        </w:rPr>
        <w:t>Lorsque Abram eut atteint quatre-vingt-dix-neuf ans, le Seigneur lui apparut et lui dit : « Je suis le Dieu tout-puissant ; marche en ma présence et sois parfait. J’établis mon Alliance entre moi et toi, et je multiplierai ta descendance à l’infini. » Abram tomba la face contre terre et Dieu lui parla ainsi : Voici l’Alliance que je fais avec toi : tu deviendras le père d’un grand nombre de peuples. Au lieu d’être Abram comme jusqu’ici, ton nom sera désormais Abraham, car je fais de toi le père d’un grand nombre de peuples. Je te ferai porter des fruits à l’infini, de toi je ferai des peuples et des rois sortiront de toi. J’instituerai mon Alliance entre moi et toi, et après toi avec ta descendance, de génération en génération ; ce sera une Alliance perpétuelle par laquelle je serai ton Dieu, et celui de ta descendance après toi. A toi et à ta descendance après toi je donnerai tout le pays de Canaan, - ce pays où tu es venu en immigré - pour que tu en aies la possession perpétuelle, et je serai votre Dieu.</w:t>
      </w:r>
    </w:p>
    <w:p w14:paraId="528E1826" w14:textId="77777777" w:rsidR="00B0519B" w:rsidRPr="00D94E6E" w:rsidRDefault="00B0519B">
      <w:pPr>
        <w:pStyle w:val="Titre4"/>
        <w:rPr>
          <w:rFonts w:ascii="Times New Roman" w:hAnsi="Times New Roman"/>
        </w:rPr>
      </w:pPr>
      <w:r w:rsidRPr="00D94E6E">
        <w:rPr>
          <w:rFonts w:ascii="Times New Roman" w:hAnsi="Times New Roman"/>
        </w:rPr>
        <w:t>Exode 17, 3-7</w:t>
      </w:r>
    </w:p>
    <w:p w14:paraId="30415494" w14:textId="77777777" w:rsidR="00B0519B" w:rsidRPr="00D94E6E" w:rsidRDefault="00B0519B">
      <w:pPr>
        <w:pStyle w:val="Rsum"/>
        <w:outlineLvl w:val="0"/>
        <w:rPr>
          <w:rFonts w:ascii="Times New Roman" w:hAnsi="Times New Roman"/>
          <w:b/>
        </w:rPr>
      </w:pPr>
      <w:r w:rsidRPr="00D94E6E">
        <w:rPr>
          <w:rFonts w:ascii="Times New Roman" w:hAnsi="Times New Roman"/>
          <w:b/>
        </w:rPr>
        <w:t>L’eau dans le désert.</w:t>
      </w:r>
    </w:p>
    <w:p w14:paraId="55568562" w14:textId="77777777" w:rsidR="00B0519B" w:rsidRPr="00D94E6E" w:rsidRDefault="00B0519B">
      <w:pPr>
        <w:pStyle w:val="Rsum"/>
        <w:rPr>
          <w:rFonts w:ascii="Times New Roman" w:hAnsi="Times New Roman"/>
        </w:rPr>
      </w:pPr>
      <w:r w:rsidRPr="00D94E6E">
        <w:rPr>
          <w:rFonts w:ascii="Times New Roman" w:hAnsi="Times New Roman"/>
        </w:rPr>
        <w:t>Le baptême est un commencement : sacrement de l’eau, mais aussi de la Foi. A travers les difficultés et les épreuves de la vie, gardons foi en l’amour de Dieu.</w:t>
      </w:r>
    </w:p>
    <w:p w14:paraId="7347F5B6" w14:textId="77777777" w:rsidR="00B0519B" w:rsidRPr="00D94E6E" w:rsidRDefault="00B0519B">
      <w:pPr>
        <w:pStyle w:val="Lecturede"/>
        <w:rPr>
          <w:rFonts w:ascii="Times New Roman" w:hAnsi="Times New Roman"/>
          <w:i/>
        </w:rPr>
      </w:pPr>
      <w:r w:rsidRPr="00D94E6E">
        <w:rPr>
          <w:rFonts w:ascii="Times New Roman" w:hAnsi="Times New Roman"/>
        </w:rPr>
        <w:t>Lecture du livre de l’Exode</w:t>
      </w:r>
      <w:r w:rsidRPr="00D94E6E">
        <w:rPr>
          <w:rFonts w:ascii="Times New Roman" w:hAnsi="Times New Roman"/>
        </w:rPr>
        <w:tab/>
      </w:r>
      <w:r w:rsidRPr="00D94E6E">
        <w:rPr>
          <w:rFonts w:ascii="Times New Roman" w:hAnsi="Times New Roman"/>
          <w:sz w:val="20"/>
        </w:rPr>
        <w:t>Ex 17, 3-7</w:t>
      </w:r>
    </w:p>
    <w:p w14:paraId="2AAA43A6" w14:textId="77777777" w:rsidR="00B0519B" w:rsidRPr="00D94E6E" w:rsidRDefault="00B0519B">
      <w:pPr>
        <w:pStyle w:val="Corpsdetexte"/>
        <w:rPr>
          <w:rFonts w:ascii="Times New Roman" w:hAnsi="Times New Roman"/>
        </w:rPr>
      </w:pPr>
      <w:r w:rsidRPr="00D94E6E">
        <w:rPr>
          <w:rFonts w:ascii="Times New Roman" w:hAnsi="Times New Roman"/>
        </w:rPr>
        <w:t xml:space="preserve">Les fils d’Israël campaient dans le désert à Rephidim, le peuple avait soif. Ils récriminèrent contre Moïse : « Pourquoi nous as-tu fait monter d’Égypte ? </w:t>
      </w:r>
      <w:r w:rsidR="00D94E6E">
        <w:rPr>
          <w:rFonts w:ascii="Times New Roman" w:hAnsi="Times New Roman"/>
        </w:rPr>
        <w:t>É</w:t>
      </w:r>
      <w:r w:rsidRPr="00D94E6E">
        <w:rPr>
          <w:rFonts w:ascii="Times New Roman" w:hAnsi="Times New Roman"/>
        </w:rPr>
        <w:t>tait-ce pour nous faire mourir de soif avec nos fils et nos troupeaux ? ». Moïse cria vers le Seigneur : « Que vais-je faire de ce peuple ? Encore un peu, et ils me lapideront ! » Le Seigneur dit à Moïse : « Passe devant eux, emmène avec toi plusieurs des anciens d’Israël, prends le bâton avec lequel tu as frappé le Nil, et va ! Moi, je serai là, devant toi, sur le rocher du mont Horeb. Tu frapperas le rocher, il en sortira de l’eau, et le peuple boira ! » Et Moïse fit ainsi sous les yeux des anciens d’Israël.</w:t>
      </w:r>
    </w:p>
    <w:p w14:paraId="60F20CF2" w14:textId="77777777" w:rsidR="00B0519B" w:rsidRDefault="00B0519B">
      <w:pPr>
        <w:pStyle w:val="Corpsdetexte"/>
        <w:rPr>
          <w:rFonts w:ascii="Times New Roman" w:hAnsi="Times New Roman"/>
        </w:rPr>
      </w:pPr>
      <w:r w:rsidRPr="00D94E6E">
        <w:rPr>
          <w:rFonts w:ascii="Times New Roman" w:hAnsi="Times New Roman"/>
        </w:rPr>
        <w:lastRenderedPageBreak/>
        <w:t>Il donna à ce lieu le nom de Massa (c’est-à-dire défi) et Mériba (c’est-à-dire accusation), parce que les fils d’Israël avaient accusé le Seigneur, et parce qu’ils l’avaient mis au défi, en disant : « Le Seigneur est-il vraiment au milieu de nous, ou bien n’y est-il pas ? »</w:t>
      </w:r>
    </w:p>
    <w:p w14:paraId="40E7915B" w14:textId="77777777" w:rsidR="005F4081" w:rsidRPr="00D94E6E" w:rsidRDefault="005F4081">
      <w:pPr>
        <w:pStyle w:val="Corpsdetexte"/>
        <w:rPr>
          <w:rFonts w:ascii="Times New Roman" w:hAnsi="Times New Roman"/>
        </w:rPr>
      </w:pPr>
    </w:p>
    <w:p w14:paraId="0EC02A0D" w14:textId="77777777" w:rsidR="00B0519B" w:rsidRPr="00D94E6E" w:rsidRDefault="00B0519B">
      <w:pPr>
        <w:pStyle w:val="Titre4"/>
        <w:spacing w:before="0"/>
        <w:rPr>
          <w:rFonts w:ascii="Times New Roman" w:hAnsi="Times New Roman"/>
        </w:rPr>
      </w:pPr>
      <w:r w:rsidRPr="00D94E6E">
        <w:rPr>
          <w:rFonts w:ascii="Times New Roman" w:hAnsi="Times New Roman"/>
        </w:rPr>
        <w:t>Deutéronome 30, 15-20</w:t>
      </w:r>
    </w:p>
    <w:p w14:paraId="7D19EDF7" w14:textId="77777777" w:rsidR="00B0519B" w:rsidRPr="00D94E6E" w:rsidRDefault="00B0519B">
      <w:pPr>
        <w:pStyle w:val="Rsum"/>
        <w:outlineLvl w:val="0"/>
        <w:rPr>
          <w:rFonts w:ascii="Times New Roman" w:hAnsi="Times New Roman"/>
          <w:b/>
        </w:rPr>
      </w:pPr>
      <w:r w:rsidRPr="00D94E6E">
        <w:rPr>
          <w:rFonts w:ascii="Times New Roman" w:hAnsi="Times New Roman"/>
          <w:b/>
        </w:rPr>
        <w:t>Choisir la vie, et non la mort.</w:t>
      </w:r>
    </w:p>
    <w:p w14:paraId="66CB143D" w14:textId="77777777" w:rsidR="00B0519B" w:rsidRPr="00D94E6E" w:rsidRDefault="00B0519B">
      <w:pPr>
        <w:pStyle w:val="Rsum"/>
        <w:rPr>
          <w:rFonts w:ascii="Times New Roman" w:hAnsi="Times New Roman"/>
        </w:rPr>
      </w:pPr>
      <w:r w:rsidRPr="00D94E6E">
        <w:rPr>
          <w:rFonts w:ascii="Times New Roman" w:hAnsi="Times New Roman"/>
        </w:rPr>
        <w:t>Deux voies se présentent devant l’homme : le bonheur s’il obéit aux commandements de Dieu, le malheur s’il refuse d’obéir. Dieu l’invite à choisir la vie.</w:t>
      </w:r>
    </w:p>
    <w:p w14:paraId="17D45D93" w14:textId="77777777" w:rsidR="00B0519B" w:rsidRPr="00D94E6E" w:rsidRDefault="00B0519B">
      <w:pPr>
        <w:pStyle w:val="Lecturede"/>
        <w:rPr>
          <w:rFonts w:ascii="Times New Roman" w:hAnsi="Times New Roman"/>
        </w:rPr>
      </w:pPr>
      <w:r w:rsidRPr="00D94E6E">
        <w:rPr>
          <w:rFonts w:ascii="Times New Roman" w:hAnsi="Times New Roman"/>
        </w:rPr>
        <w:t>Lecture du livre du Deutéronome</w:t>
      </w:r>
      <w:r w:rsidRPr="00D94E6E">
        <w:rPr>
          <w:rFonts w:ascii="Times New Roman" w:hAnsi="Times New Roman"/>
        </w:rPr>
        <w:tab/>
      </w:r>
      <w:r w:rsidRPr="00D94E6E">
        <w:rPr>
          <w:rFonts w:ascii="Times New Roman" w:hAnsi="Times New Roman"/>
          <w:sz w:val="20"/>
        </w:rPr>
        <w:t>Dt 30, 15-20</w:t>
      </w:r>
    </w:p>
    <w:p w14:paraId="49169C14" w14:textId="77777777" w:rsidR="00B0519B" w:rsidRPr="00D94E6E" w:rsidRDefault="00B0519B">
      <w:pPr>
        <w:pStyle w:val="Corpsdetexte"/>
        <w:rPr>
          <w:rFonts w:ascii="Times New Roman" w:hAnsi="Times New Roman"/>
        </w:rPr>
      </w:pPr>
      <w:r w:rsidRPr="00D94E6E">
        <w:rPr>
          <w:rFonts w:ascii="Times New Roman" w:hAnsi="Times New Roman"/>
        </w:rPr>
        <w:t>Moïse disait au peuple d'Israël : « Je te propose aujourd'hui de choisir ou bien la vie et le bonheur, ou bien la mort et le malheur. Écoute les commandements que je te donne aujourd'hui : aimer le Seigneur ton Dieu, marcher dans ses chemins, garder ses ordres, ses commandements et ses décrets. Alors, tu vivras et tu te multiplieras ; le Seigneur ton Dieu te bénira dans le pays dont tu vas prendre possession. Mais si tu détournes ton cœur, si tu n'obéis pas, si tu te laisses entraîner à te prosterner devant d'autres dieux et à les servir, je te le déclare aujourd'hui : certainement vous périrez, vous ne vivrez pas de longs jours sur la terre dont vous allez prendre possession quand vous aurez traversé le Jourdain.</w:t>
      </w:r>
    </w:p>
    <w:p w14:paraId="036E96A4" w14:textId="77777777" w:rsidR="00B0519B" w:rsidRPr="00D94E6E" w:rsidRDefault="00B0519B">
      <w:pPr>
        <w:pStyle w:val="Corpsdetexte"/>
        <w:rPr>
          <w:rFonts w:ascii="Times New Roman" w:hAnsi="Times New Roman"/>
        </w:rPr>
      </w:pPr>
      <w:r w:rsidRPr="00D94E6E">
        <w:rPr>
          <w:rFonts w:ascii="Times New Roman" w:hAnsi="Times New Roman"/>
        </w:rPr>
        <w:t>Je prends aujourd'hui à témoin contre toi le ciel et la terre : je te propose de choisir entre la vie et la mort, entre la bénédiction et la malédiction. Choisis donc la vie, pour que vous viviez, toi et ta descendance, en aimant le Seigneur ton Dieu, en écoutant sa voix, en vous attachant à lui ; c'est là que se trouve la vie, une longue vie sur la terre que le Seigneur a juré de donner à tes pères, Abraham, Isaac et Jacob. »</w:t>
      </w:r>
    </w:p>
    <w:p w14:paraId="4495D038" w14:textId="77777777" w:rsidR="00B0519B" w:rsidRPr="00D94E6E" w:rsidRDefault="00B0519B">
      <w:pPr>
        <w:pStyle w:val="Titre4"/>
        <w:rPr>
          <w:rFonts w:ascii="Times New Roman" w:hAnsi="Times New Roman"/>
        </w:rPr>
      </w:pPr>
      <w:r w:rsidRPr="00D94E6E">
        <w:rPr>
          <w:rFonts w:ascii="Times New Roman" w:hAnsi="Times New Roman"/>
        </w:rPr>
        <w:t>Josué 24, 1-2 ; 15-17 ; 18-25</w:t>
      </w:r>
    </w:p>
    <w:p w14:paraId="4261C87D" w14:textId="77777777" w:rsidR="00B0519B" w:rsidRPr="00D94E6E" w:rsidRDefault="00B0519B">
      <w:pPr>
        <w:pStyle w:val="Rsum"/>
        <w:outlineLvl w:val="0"/>
        <w:rPr>
          <w:rFonts w:ascii="Times New Roman" w:hAnsi="Times New Roman"/>
          <w:b/>
        </w:rPr>
      </w:pPr>
      <w:r w:rsidRPr="00D94E6E">
        <w:rPr>
          <w:rFonts w:ascii="Times New Roman" w:hAnsi="Times New Roman"/>
          <w:b/>
        </w:rPr>
        <w:t>Le choix du peuple pour son Dieu.</w:t>
      </w:r>
    </w:p>
    <w:p w14:paraId="3C553C93" w14:textId="77777777" w:rsidR="00B0519B" w:rsidRPr="00D94E6E" w:rsidRDefault="00B0519B">
      <w:pPr>
        <w:pStyle w:val="Rsum"/>
        <w:rPr>
          <w:rFonts w:ascii="Times New Roman" w:hAnsi="Times New Roman"/>
        </w:rPr>
      </w:pPr>
      <w:r w:rsidRPr="00D94E6E">
        <w:rPr>
          <w:rFonts w:ascii="Times New Roman" w:hAnsi="Times New Roman"/>
        </w:rPr>
        <w:t>Josué propose à l’assemblée de conclure un pacte avec le Seigneur. le peuple accepte en affirmant hautement sa volonté de servir et d’obéir à sa voix.</w:t>
      </w:r>
    </w:p>
    <w:p w14:paraId="2D01B316" w14:textId="77777777" w:rsidR="00B0519B" w:rsidRPr="00D94E6E" w:rsidRDefault="00B0519B">
      <w:pPr>
        <w:pStyle w:val="Lecturede"/>
        <w:rPr>
          <w:rFonts w:ascii="Times New Roman" w:hAnsi="Times New Roman"/>
        </w:rPr>
      </w:pPr>
      <w:r w:rsidRPr="00D94E6E">
        <w:rPr>
          <w:rFonts w:ascii="Times New Roman" w:hAnsi="Times New Roman"/>
        </w:rPr>
        <w:t>Lecture du livre de Josué</w:t>
      </w:r>
      <w:r w:rsidRPr="00D94E6E">
        <w:rPr>
          <w:rFonts w:ascii="Times New Roman" w:hAnsi="Times New Roman"/>
        </w:rPr>
        <w:tab/>
      </w:r>
      <w:r w:rsidRPr="00D94E6E">
        <w:rPr>
          <w:rFonts w:ascii="Times New Roman" w:hAnsi="Times New Roman"/>
          <w:sz w:val="20"/>
        </w:rPr>
        <w:t>Jos 24, 1-2a. 15-17. 18b-25</w:t>
      </w:r>
    </w:p>
    <w:p w14:paraId="35402B1C" w14:textId="77777777" w:rsidR="00B0519B" w:rsidRPr="00D94E6E" w:rsidRDefault="00B0519B">
      <w:pPr>
        <w:pStyle w:val="Corpsdetexte"/>
        <w:rPr>
          <w:rFonts w:ascii="Times New Roman" w:hAnsi="Times New Roman"/>
        </w:rPr>
      </w:pPr>
      <w:r w:rsidRPr="00D94E6E">
        <w:rPr>
          <w:rFonts w:ascii="Times New Roman" w:hAnsi="Times New Roman"/>
        </w:rPr>
        <w:t>Josué réunit toutes les tribus d’Israël à Sichem ; puis il appela les anciens d’Israël, avec les chefs, les juges et les commissaires ; ensemble ils se présentèrent devant Dieu. Josué dit alors à tout le peuple : « S'il ne vous plaît pas de servir le Seigneur, choisissez aujourd'hui qui vous voulez servir : les dieux que vos pères servaient au-delà de l'Euphrate, ou les dieux des Amorites dont vous habitez le pays. Moi et les miens, nous voulons servir le Seigneur. » Le peuple répondit : « Plutôt mourir que d'abandonner le Seigneur pour servir d'autres dieux ! C'est le Seigneur notre Dieu qui nous a fait monter, nous et nos pères, du pays d'Égypte, cette maison d'esclavage ; c'est lui qui, sous nos yeux, a opéré tous ces grands prodiges et nous a protégés tout le long du chemin que nous avons parcouru, chez tous les peuples au milieu desquels nous sommes passés. Nous aussi, nous voulons servir le Seigneur, car c'est lui notre Dieu. » Alors Josué dit au peuple : « Vous ne pouvez pas servir le Seigneur, car il est un Dieu saint, il est un Dieu jaloux, qui ne pardonnera ni vos révoltes ni vos péchés. Si vous abandonnez le Seigneur pour servir les dieux étrangers, il se retournera contre vous, il vous fera du mal, il vous anéantira, lui qui vous a fait tant de bien. » Le peuple répondit à Josué : « Mais si ! Nous voulons servir le Seigneur. » Alors Josué dit au peuple : « Vous en êtes témoins contre vous-mêmes : c'est vous qui avez choisi de servir le Seigneur. » Ils répondirent : « Nous en sommes témoins. » Josué reprit : « Alors, enlevez les dieux étrangers qui sont au milieu de vous, et tournez votre cœur vers le Seigneur, le Dieu d’Israël. » Le peuple répondit à Josué : « C'est le Seigneur notre Dieu que nous voulons servir, c'est à sa voix que nous voulons obéir. » En ce jour-là, Josué conclut une Alliance pour le peuple. C'est à Sichem qu'il lui donna un statut et un droit.</w:t>
      </w:r>
    </w:p>
    <w:p w14:paraId="79C29C06" w14:textId="77777777" w:rsidR="00B0519B" w:rsidRPr="00D94E6E" w:rsidRDefault="00B0519B">
      <w:pPr>
        <w:pStyle w:val="Titre4"/>
        <w:spacing w:before="0"/>
        <w:rPr>
          <w:rFonts w:ascii="Times New Roman" w:hAnsi="Times New Roman"/>
        </w:rPr>
      </w:pPr>
      <w:r w:rsidRPr="00D94E6E">
        <w:rPr>
          <w:rFonts w:ascii="Times New Roman" w:hAnsi="Times New Roman"/>
        </w:rPr>
        <w:br w:type="page"/>
      </w:r>
      <w:r w:rsidRPr="00D94E6E">
        <w:rPr>
          <w:rFonts w:ascii="Times New Roman" w:hAnsi="Times New Roman"/>
        </w:rPr>
        <w:lastRenderedPageBreak/>
        <w:t>2 Rois 5, 9-15</w:t>
      </w:r>
    </w:p>
    <w:p w14:paraId="39E87DA1" w14:textId="77777777" w:rsidR="00B0519B" w:rsidRPr="00D94E6E" w:rsidRDefault="00B0519B">
      <w:pPr>
        <w:pStyle w:val="Rsum"/>
        <w:outlineLvl w:val="0"/>
        <w:rPr>
          <w:rFonts w:ascii="Times New Roman" w:hAnsi="Times New Roman"/>
          <w:b/>
        </w:rPr>
      </w:pPr>
      <w:r w:rsidRPr="00D94E6E">
        <w:rPr>
          <w:rFonts w:ascii="Times New Roman" w:hAnsi="Times New Roman"/>
          <w:b/>
        </w:rPr>
        <w:t>Naaman, le lépreux purifié et converti.</w:t>
      </w:r>
    </w:p>
    <w:p w14:paraId="27284F40" w14:textId="77777777" w:rsidR="00B0519B" w:rsidRPr="00D94E6E" w:rsidRDefault="00B0519B">
      <w:pPr>
        <w:pStyle w:val="Rsum"/>
        <w:rPr>
          <w:rFonts w:ascii="Times New Roman" w:hAnsi="Times New Roman"/>
        </w:rPr>
      </w:pPr>
      <w:r w:rsidRPr="00D94E6E">
        <w:rPr>
          <w:rFonts w:ascii="Times New Roman" w:hAnsi="Times New Roman"/>
        </w:rPr>
        <w:t>La guérison du lépreux Naaman le Syrien par le bain dans le Jourdain préfigure la vocation de toutes les nations à la foi et au baptême.</w:t>
      </w:r>
    </w:p>
    <w:p w14:paraId="507501D9" w14:textId="77777777" w:rsidR="00B0519B" w:rsidRPr="00D94E6E" w:rsidRDefault="00B0519B">
      <w:pPr>
        <w:pStyle w:val="Lecturede"/>
        <w:rPr>
          <w:rFonts w:ascii="Times New Roman" w:hAnsi="Times New Roman"/>
        </w:rPr>
      </w:pPr>
      <w:r w:rsidRPr="00D94E6E">
        <w:rPr>
          <w:rFonts w:ascii="Times New Roman" w:hAnsi="Times New Roman"/>
        </w:rPr>
        <w:t>Lecture du second livre des Rois</w:t>
      </w:r>
      <w:r w:rsidRPr="00D94E6E">
        <w:rPr>
          <w:rFonts w:ascii="Times New Roman" w:hAnsi="Times New Roman"/>
        </w:rPr>
        <w:tab/>
      </w:r>
      <w:r w:rsidRPr="00D94E6E">
        <w:rPr>
          <w:rFonts w:ascii="Times New Roman" w:hAnsi="Times New Roman"/>
          <w:sz w:val="20"/>
        </w:rPr>
        <w:t>2 R 5, 9-15a</w:t>
      </w:r>
    </w:p>
    <w:p w14:paraId="33D4B321" w14:textId="77777777" w:rsidR="00B0519B" w:rsidRPr="00D94E6E" w:rsidRDefault="00B0519B">
      <w:pPr>
        <w:pStyle w:val="Corpsdetexte"/>
        <w:rPr>
          <w:rFonts w:ascii="Times New Roman" w:hAnsi="Times New Roman"/>
        </w:rPr>
      </w:pPr>
      <w:r w:rsidRPr="00D94E6E">
        <w:rPr>
          <w:rFonts w:ascii="Times New Roman" w:hAnsi="Times New Roman"/>
        </w:rPr>
        <w:t>Naaman, général de l'armée syrienne, était lépreux. Il vint se faire guérir en Israël. Il arriva avec ses chevaux et son char, et s’arrêta à la porte de la maison d'Élisée. Élisée envoya un messager lui dire : « Va te baigner sept fois dans le Jourdain, et ta chair redeviendra nette. » Naaman se mit en colère et s'éloigna en disant : « Je m'étais dit : sûrement il va sortir, et se tenir debout pour invoquer le nom du Seigneur son Dieu ; puis il agitera sa main au-dessus de l'endroit malade et guérira ma lèpre. Est-ce que les fleuves de Damas, l'Abana et le Parpar ne valent pas mieux que toutes les eaux d’Israël ? Si je m'y baignais, est-ce que je ne serais pas purifié ? » Il tourna bride et partit en colère. Mais ses serviteurs s'approchèrent pour lui dire : « Père ! Si le prophète t'avait ordonné quelque chose de difficile, tu l'aurais fait, n'est ce pas ? Combien plus lorsqu'il te dit : Baigne-toi et tu seras purifié. » Il descendit jusqu'au Jourdain et s'y plongea sept fois, pour obéir à l'ordre d'Élisée ; alors sa chair redevint semblable à celle d'un petit enfant : il était purifié ! Il retourna chez l'homme de Dieu avec toute son escorte ; il entra, se présenta devant lui et déclara : « Je le sais désormais : il n'y a pas d'autre Dieu, sur toute la terre, que celui d’Israël ! »</w:t>
      </w:r>
    </w:p>
    <w:p w14:paraId="01E8D5E7" w14:textId="77777777" w:rsidR="00B0519B" w:rsidRPr="00D94E6E" w:rsidRDefault="00B0519B">
      <w:pPr>
        <w:pStyle w:val="Titre4"/>
        <w:rPr>
          <w:rFonts w:ascii="Times New Roman" w:hAnsi="Times New Roman"/>
        </w:rPr>
      </w:pPr>
      <w:r w:rsidRPr="00D94E6E">
        <w:rPr>
          <w:rFonts w:ascii="Times New Roman" w:hAnsi="Times New Roman"/>
        </w:rPr>
        <w:t>Isaïe 44, 1-5</w:t>
      </w:r>
    </w:p>
    <w:p w14:paraId="5C62BB62" w14:textId="77777777" w:rsidR="00B0519B" w:rsidRPr="00D94E6E" w:rsidRDefault="00B0519B">
      <w:pPr>
        <w:pStyle w:val="Rsum"/>
        <w:outlineLvl w:val="0"/>
        <w:rPr>
          <w:rFonts w:ascii="Times New Roman" w:hAnsi="Times New Roman"/>
          <w:b/>
        </w:rPr>
      </w:pPr>
      <w:r w:rsidRPr="00D94E6E">
        <w:rPr>
          <w:rFonts w:ascii="Times New Roman" w:hAnsi="Times New Roman"/>
          <w:b/>
        </w:rPr>
        <w:t>L’eau et l’Esprit donnés au peuple choisi.</w:t>
      </w:r>
    </w:p>
    <w:p w14:paraId="52BB8ED8" w14:textId="77777777" w:rsidR="00B0519B" w:rsidRPr="00D94E6E" w:rsidRDefault="00B0519B">
      <w:pPr>
        <w:pStyle w:val="Rsum"/>
        <w:rPr>
          <w:rFonts w:ascii="Times New Roman" w:hAnsi="Times New Roman"/>
        </w:rPr>
      </w:pPr>
      <w:r w:rsidRPr="00D94E6E">
        <w:rPr>
          <w:rFonts w:ascii="Times New Roman" w:hAnsi="Times New Roman"/>
        </w:rPr>
        <w:t>Dieu promet à son peuple de répandre sur lui l’eau et l’Esprit, qui redonnent vie.</w:t>
      </w:r>
    </w:p>
    <w:p w14:paraId="0063E910" w14:textId="77777777" w:rsidR="00B0519B" w:rsidRPr="00D94E6E" w:rsidRDefault="00B0519B">
      <w:pPr>
        <w:pStyle w:val="Lecturede"/>
        <w:rPr>
          <w:rFonts w:ascii="Times New Roman" w:hAnsi="Times New Roman"/>
        </w:rPr>
      </w:pPr>
      <w:r w:rsidRPr="00D94E6E">
        <w:rPr>
          <w:rFonts w:ascii="Times New Roman" w:hAnsi="Times New Roman"/>
        </w:rPr>
        <w:t>Lecture du livre d'Isaïe</w:t>
      </w:r>
      <w:r w:rsidRPr="00D94E6E">
        <w:rPr>
          <w:rFonts w:ascii="Times New Roman" w:hAnsi="Times New Roman"/>
        </w:rPr>
        <w:tab/>
      </w:r>
      <w:r w:rsidRPr="00D94E6E">
        <w:rPr>
          <w:rFonts w:ascii="Times New Roman" w:hAnsi="Times New Roman"/>
          <w:sz w:val="20"/>
        </w:rPr>
        <w:t>Is 44, 1-5</w:t>
      </w:r>
    </w:p>
    <w:p w14:paraId="13F0B034" w14:textId="77777777" w:rsidR="00B0519B" w:rsidRPr="00D94E6E" w:rsidRDefault="00B0519B">
      <w:pPr>
        <w:pStyle w:val="Corpsdetexte"/>
        <w:rPr>
          <w:rFonts w:ascii="Times New Roman" w:hAnsi="Times New Roman"/>
        </w:rPr>
      </w:pPr>
      <w:r w:rsidRPr="00D94E6E">
        <w:rPr>
          <w:rFonts w:ascii="Times New Roman" w:hAnsi="Times New Roman"/>
        </w:rPr>
        <w:t>Parole du Seigneur : Écoute-moi Jacob mon serviteur, Israël que j'ai choisi. Ainsi parle le Seigneur qui t'a fait, qui t'a formé dès le sein maternel, et qui est ton appui : Sois sans crainte, Jacob mon serviteur, Israël que j'ai choisi. Je répandrai l'eau sur ce qui est assoiffé, je la ferai couler sur ce qui est desséché. Je répandrai mon esprit sur ta postérité, ma bénédiction sur tes descendants. Ils grandiront comme une herbe bien arrosée, comme les peupliers au bord des eaux courantes. L'un dira : « J'appartiens au Seigneur », un autre se réclamera du nom de Jacob. Un autre encore gravera sur sa main : « Je suis au Seigneur ! » et prendra le nom d'Israël.</w:t>
      </w:r>
    </w:p>
    <w:p w14:paraId="13A486DF" w14:textId="77777777" w:rsidR="00B0519B" w:rsidRPr="00D94E6E" w:rsidRDefault="00B0519B">
      <w:pPr>
        <w:pStyle w:val="Titre4"/>
        <w:rPr>
          <w:rFonts w:ascii="Times New Roman" w:hAnsi="Times New Roman"/>
        </w:rPr>
      </w:pPr>
      <w:r w:rsidRPr="00D94E6E">
        <w:rPr>
          <w:rFonts w:ascii="Times New Roman" w:hAnsi="Times New Roman"/>
        </w:rPr>
        <w:t>Jérémie 31, 31-34</w:t>
      </w:r>
    </w:p>
    <w:p w14:paraId="29D6E1E6" w14:textId="77777777" w:rsidR="00B0519B" w:rsidRPr="00D94E6E" w:rsidRDefault="00B0519B">
      <w:pPr>
        <w:pStyle w:val="Rsum"/>
        <w:outlineLvl w:val="0"/>
        <w:rPr>
          <w:rFonts w:ascii="Times New Roman" w:hAnsi="Times New Roman"/>
          <w:b/>
        </w:rPr>
      </w:pPr>
      <w:r w:rsidRPr="00D94E6E">
        <w:rPr>
          <w:rFonts w:ascii="Times New Roman" w:hAnsi="Times New Roman"/>
          <w:b/>
        </w:rPr>
        <w:t>La nouvelle Alliance.</w:t>
      </w:r>
    </w:p>
    <w:p w14:paraId="33A50C21" w14:textId="77777777" w:rsidR="00B0519B" w:rsidRPr="00D94E6E" w:rsidRDefault="00B0519B">
      <w:pPr>
        <w:pStyle w:val="Rsum"/>
        <w:rPr>
          <w:rFonts w:ascii="Times New Roman" w:hAnsi="Times New Roman"/>
        </w:rPr>
      </w:pPr>
      <w:r w:rsidRPr="00D94E6E">
        <w:rPr>
          <w:rFonts w:ascii="Times New Roman" w:hAnsi="Times New Roman"/>
        </w:rPr>
        <w:t>L’ancienne Alliance, fondée sur la loi écrite, va faire place à une Alliance nouvelle où la loi de Dieu sera gravée dans le cœur des fidèles.</w:t>
      </w:r>
    </w:p>
    <w:p w14:paraId="5DCF164B" w14:textId="77777777" w:rsidR="00B0519B" w:rsidRPr="00D94E6E" w:rsidRDefault="00B0519B">
      <w:pPr>
        <w:pStyle w:val="Lecturede"/>
        <w:rPr>
          <w:rFonts w:ascii="Times New Roman" w:hAnsi="Times New Roman"/>
        </w:rPr>
      </w:pPr>
      <w:r w:rsidRPr="00D94E6E">
        <w:rPr>
          <w:rFonts w:ascii="Times New Roman" w:hAnsi="Times New Roman"/>
        </w:rPr>
        <w:t>Lecture du livre de Jérémie</w:t>
      </w:r>
      <w:r w:rsidRPr="00D94E6E">
        <w:rPr>
          <w:rFonts w:ascii="Times New Roman" w:hAnsi="Times New Roman"/>
        </w:rPr>
        <w:tab/>
      </w:r>
      <w:r w:rsidRPr="00D94E6E">
        <w:rPr>
          <w:rFonts w:ascii="Times New Roman" w:hAnsi="Times New Roman"/>
          <w:sz w:val="20"/>
        </w:rPr>
        <w:t>Jr 31, 31-34</w:t>
      </w:r>
    </w:p>
    <w:p w14:paraId="6C971FF3" w14:textId="77777777" w:rsidR="00B0519B" w:rsidRPr="00D94E6E" w:rsidRDefault="00B0519B">
      <w:pPr>
        <w:pStyle w:val="Corpsdetexte"/>
        <w:rPr>
          <w:rFonts w:ascii="Times New Roman" w:hAnsi="Times New Roman"/>
        </w:rPr>
      </w:pPr>
      <w:r w:rsidRPr="00D94E6E">
        <w:rPr>
          <w:rFonts w:ascii="Times New Roman" w:hAnsi="Times New Roman"/>
        </w:rPr>
        <w:t>Voici venir des jours, déclare le Seigneur, où je conclurai avec la maison d'Israël et avec la maison de Juda une Alliance nouvelle. Ce ne sera pas comme l'Alliance que j'ai conclue avec leurs pères, le jour où je les ai pris par la main pour les faire sortir d'Égypte : mon Alliance, c'est eux qui l'ont rompue, alors que moi, j'avais des droits sur eux.</w:t>
      </w:r>
    </w:p>
    <w:p w14:paraId="7CB18BE9" w14:textId="77777777" w:rsidR="00B0519B" w:rsidRPr="00D94E6E" w:rsidRDefault="00B0519B">
      <w:pPr>
        <w:pStyle w:val="Corpsdetexte"/>
        <w:rPr>
          <w:rFonts w:ascii="Times New Roman" w:hAnsi="Times New Roman"/>
        </w:rPr>
      </w:pPr>
      <w:r w:rsidRPr="00D94E6E">
        <w:rPr>
          <w:rFonts w:ascii="Times New Roman" w:hAnsi="Times New Roman"/>
        </w:rPr>
        <w:t>Mais voici quelle sera l'Alliance que je conclurai avec la maison d'Israël quand ces jours-là seront passés, déclare le Seigneur. Je mettrai ma Loi au plus profond d'eux-mêmes ; je l'inscrirai dans leur cœur. Je serai leur Dieu , et ils seront mon peuple. Ils n'auront plus besoin d'instruire chacun son compagnon, ni chacun son frère en disant : « Apprends à connaître le Seigneur ! » Car tous me connaîtront, des plus petits jusqu'aux plus grands, déclare le Seigneur. Je pardonnerai leur fautes, je ne me rappellerai plus leurs péchés.</w:t>
      </w:r>
    </w:p>
    <w:p w14:paraId="4251535E" w14:textId="77777777" w:rsidR="00B0519B" w:rsidRPr="00D94E6E" w:rsidRDefault="00B0519B">
      <w:pPr>
        <w:pStyle w:val="Titre4"/>
        <w:spacing w:before="0"/>
        <w:rPr>
          <w:rFonts w:ascii="Times New Roman" w:hAnsi="Times New Roman"/>
        </w:rPr>
      </w:pPr>
      <w:r w:rsidRPr="00D94E6E">
        <w:rPr>
          <w:rFonts w:ascii="Times New Roman" w:hAnsi="Times New Roman"/>
        </w:rPr>
        <w:br w:type="page"/>
      </w:r>
      <w:r w:rsidRPr="00D94E6E">
        <w:rPr>
          <w:rFonts w:ascii="Times New Roman" w:hAnsi="Times New Roman"/>
        </w:rPr>
        <w:lastRenderedPageBreak/>
        <w:t>Ézékiel 36, 24-28</w:t>
      </w:r>
    </w:p>
    <w:p w14:paraId="44F82260" w14:textId="77777777" w:rsidR="00B0519B" w:rsidRPr="00D94E6E" w:rsidRDefault="00B0519B">
      <w:pPr>
        <w:pStyle w:val="Rsum"/>
        <w:outlineLvl w:val="0"/>
        <w:rPr>
          <w:rFonts w:ascii="Times New Roman" w:hAnsi="Times New Roman"/>
          <w:b/>
        </w:rPr>
      </w:pPr>
      <w:r w:rsidRPr="00D94E6E">
        <w:rPr>
          <w:rFonts w:ascii="Times New Roman" w:hAnsi="Times New Roman"/>
          <w:b/>
        </w:rPr>
        <w:t>Le cœur nouveau et l’Esprit nouveau.</w:t>
      </w:r>
    </w:p>
    <w:p w14:paraId="7E4BA5EC" w14:textId="77777777" w:rsidR="00B0519B" w:rsidRPr="00D94E6E" w:rsidRDefault="00B0519B">
      <w:pPr>
        <w:pStyle w:val="Rsum"/>
        <w:rPr>
          <w:rFonts w:ascii="Times New Roman" w:hAnsi="Times New Roman"/>
        </w:rPr>
      </w:pPr>
      <w:r w:rsidRPr="00D94E6E">
        <w:rPr>
          <w:rFonts w:ascii="Times New Roman" w:hAnsi="Times New Roman"/>
        </w:rPr>
        <w:t>Par le baptême, Dieu nous purifie ; mieux, il nous donne un cœur nouveau, un Esprit nouveau, le Saint-Esprit.</w:t>
      </w:r>
    </w:p>
    <w:p w14:paraId="372941E6" w14:textId="77777777" w:rsidR="00B0519B" w:rsidRPr="00D94E6E" w:rsidRDefault="00B0519B">
      <w:pPr>
        <w:pStyle w:val="Lecturede"/>
        <w:rPr>
          <w:rFonts w:ascii="Times New Roman" w:hAnsi="Times New Roman"/>
          <w:sz w:val="20"/>
        </w:rPr>
      </w:pPr>
      <w:r w:rsidRPr="00D94E6E">
        <w:rPr>
          <w:rFonts w:ascii="Times New Roman" w:hAnsi="Times New Roman"/>
        </w:rPr>
        <w:t>Lecture du livre d'Ézékiel</w:t>
      </w:r>
      <w:r w:rsidRPr="00D94E6E">
        <w:rPr>
          <w:rFonts w:ascii="Times New Roman" w:hAnsi="Times New Roman"/>
        </w:rPr>
        <w:tab/>
      </w:r>
      <w:r w:rsidRPr="00D94E6E">
        <w:rPr>
          <w:rFonts w:ascii="Times New Roman" w:hAnsi="Times New Roman"/>
          <w:sz w:val="20"/>
        </w:rPr>
        <w:t>Ez 36, 23-28</w:t>
      </w:r>
    </w:p>
    <w:p w14:paraId="44D1F570" w14:textId="77777777" w:rsidR="00B0519B" w:rsidRPr="00D94E6E" w:rsidRDefault="00B0519B">
      <w:pPr>
        <w:pStyle w:val="Corpsdetexte"/>
        <w:rPr>
          <w:rFonts w:ascii="Times New Roman" w:hAnsi="Times New Roman"/>
        </w:rPr>
      </w:pPr>
      <w:r w:rsidRPr="00D94E6E">
        <w:rPr>
          <w:rFonts w:ascii="Times New Roman" w:hAnsi="Times New Roman"/>
        </w:rPr>
        <w:t>La parole du Seigneur me fut adressée : « Je montrerai la sainteté de mon grand nom, qui a été profané dans les nations, mon nom que vous avez profané au milieu d'elles. Les nations apprendront que je suis le Seigneur, déclare le Seigneur Dieu, quand par vous je me montrerai saint à leurs yeux. J'irai vous prendre dans toutes les nations ; je vous rassemblerai de tous les pays, et je vous ramènerai sur votre terre.</w:t>
      </w:r>
    </w:p>
    <w:p w14:paraId="45C19E35" w14:textId="77777777" w:rsidR="00B0519B" w:rsidRPr="00D94E6E" w:rsidRDefault="00B0519B">
      <w:pPr>
        <w:pStyle w:val="Corpsdetexte"/>
        <w:rPr>
          <w:rFonts w:ascii="Times New Roman" w:hAnsi="Times New Roman"/>
        </w:rPr>
      </w:pPr>
      <w:r w:rsidRPr="00D94E6E">
        <w:rPr>
          <w:rFonts w:ascii="Times New Roman" w:hAnsi="Times New Roman"/>
        </w:rPr>
        <w:t>Je verserai sur vous une eau pure, et vous serez purifiés. De toutes vos souillures, de toutes vos idoles je vous purifierai. Je vous donnerai un cœur nouveau, je mettrai en vous un esprit nouveau. J'enlèverai votre cœur de pierre, et je vous donnerai un cœur de chair. Je mettrai en vous mon esprit : alors vous suivrez mes lois, vous observerez mes commandements et vous y serez fidèles. Vous habiterez le pays que j'ai donné à vos pères. Vous serez mon peuple, et moi, je serai votre Dieu. »</w:t>
      </w:r>
    </w:p>
    <w:p w14:paraId="2FDF2CE6" w14:textId="77777777" w:rsidR="00B0519B" w:rsidRPr="00D94E6E" w:rsidRDefault="00B0519B">
      <w:pPr>
        <w:pStyle w:val="Titre4"/>
        <w:rPr>
          <w:rFonts w:ascii="Times New Roman" w:hAnsi="Times New Roman"/>
        </w:rPr>
      </w:pPr>
      <w:r w:rsidRPr="00D94E6E">
        <w:rPr>
          <w:rFonts w:ascii="Times New Roman" w:hAnsi="Times New Roman"/>
        </w:rPr>
        <w:t>Ézékiel 47, 1-2 ; 8-9 ; 12</w:t>
      </w:r>
    </w:p>
    <w:p w14:paraId="1FCA3EA3" w14:textId="77777777" w:rsidR="00B0519B" w:rsidRPr="00D94E6E" w:rsidRDefault="00B0519B">
      <w:pPr>
        <w:pStyle w:val="Rsum"/>
        <w:outlineLvl w:val="0"/>
        <w:rPr>
          <w:rFonts w:ascii="Times New Roman" w:hAnsi="Times New Roman"/>
          <w:b/>
        </w:rPr>
      </w:pPr>
      <w:r w:rsidRPr="00D94E6E">
        <w:rPr>
          <w:rFonts w:ascii="Times New Roman" w:hAnsi="Times New Roman"/>
          <w:b/>
        </w:rPr>
        <w:t>Aux sources de la vie.</w:t>
      </w:r>
    </w:p>
    <w:p w14:paraId="2CD1A6D8" w14:textId="77777777" w:rsidR="00B0519B" w:rsidRPr="00D94E6E" w:rsidRDefault="00B0519B">
      <w:pPr>
        <w:pStyle w:val="Rsum"/>
        <w:rPr>
          <w:rFonts w:ascii="Times New Roman" w:hAnsi="Times New Roman"/>
        </w:rPr>
      </w:pPr>
      <w:r w:rsidRPr="00D94E6E">
        <w:rPr>
          <w:rFonts w:ascii="Times New Roman" w:hAnsi="Times New Roman"/>
        </w:rPr>
        <w:t>Le prophète voit une source qui jaillit du Temple et féconde le désert. La source qui jaillit du cœur du Christ déborde jusqu’à nous pour  nous faire vivre.</w:t>
      </w:r>
    </w:p>
    <w:p w14:paraId="01FA65B8" w14:textId="77777777" w:rsidR="00B0519B" w:rsidRPr="00D94E6E" w:rsidRDefault="00B0519B">
      <w:pPr>
        <w:pStyle w:val="Lecturede"/>
        <w:rPr>
          <w:rFonts w:ascii="Times New Roman" w:hAnsi="Times New Roman"/>
        </w:rPr>
      </w:pPr>
      <w:r w:rsidRPr="00D94E6E">
        <w:rPr>
          <w:rFonts w:ascii="Times New Roman" w:hAnsi="Times New Roman"/>
        </w:rPr>
        <w:t>Lecture du livre d'Ézékiel</w:t>
      </w:r>
      <w:r w:rsidRPr="00D94E6E">
        <w:rPr>
          <w:rFonts w:ascii="Times New Roman" w:hAnsi="Times New Roman"/>
        </w:rPr>
        <w:tab/>
      </w:r>
      <w:r w:rsidRPr="00D94E6E">
        <w:rPr>
          <w:rFonts w:ascii="Times New Roman" w:hAnsi="Times New Roman"/>
          <w:sz w:val="20"/>
        </w:rPr>
        <w:t>Ez 47, 1-2. 8-9. 12</w:t>
      </w:r>
    </w:p>
    <w:p w14:paraId="7E1CEEA0" w14:textId="77777777" w:rsidR="00B0519B" w:rsidRPr="00D94E6E" w:rsidRDefault="00B0519B">
      <w:pPr>
        <w:pStyle w:val="Corpsdetexte"/>
        <w:rPr>
          <w:rFonts w:ascii="Times New Roman" w:hAnsi="Times New Roman"/>
        </w:rPr>
      </w:pPr>
      <w:r w:rsidRPr="00D94E6E">
        <w:rPr>
          <w:rFonts w:ascii="Times New Roman" w:hAnsi="Times New Roman"/>
        </w:rPr>
        <w:t>Au cours d'une vision reçue du Seigneur, l'homme qui me guidait me fit revenir à l'entrée du Temple, et voici : sous le seuil du Temple, de l'eau jaillissait en direction de l'orient, puisque la façade du Temple était du côté de l'orient.</w:t>
      </w:r>
    </w:p>
    <w:p w14:paraId="36FB6577" w14:textId="77777777" w:rsidR="00B0519B" w:rsidRPr="00D94E6E" w:rsidRDefault="00B0519B">
      <w:pPr>
        <w:pStyle w:val="Corpsdetexte"/>
        <w:rPr>
          <w:rFonts w:ascii="Times New Roman" w:hAnsi="Times New Roman"/>
        </w:rPr>
      </w:pPr>
      <w:r w:rsidRPr="00D94E6E">
        <w:rPr>
          <w:rFonts w:ascii="Times New Roman" w:hAnsi="Times New Roman"/>
        </w:rPr>
        <w:t>L'eau descendait du côté droit de la façade du Temple, et passait au sud de l'autel. L'homme me fit sortir par la porte du nord et me fit faire le tour par l'extérieur, jusqu'à la porte qui regarde vers l'orient, et là encore l'eau coulait du côté droit. Il me dit : « Cette eau coule vers la région de l'orient, elle descend dans la vallée du Jourdain, et se déverse dans la mer Morte, dont elle assainit les eaux. En tout lieu où parviendra le torrent, tous les animaux pourront vivre et foisonner. Le poisson sera très abondant, car cette eau assainit tout ce qu'elle pénètre, et la vie apparaît en tout lieu où arrive le torrent. Au bord du torrent, sur les deux rives, toutes sortes d'arbres fruitiers pousseront : leur feuillage ne se flétrira pas et leurs fruits ne manqueront pas. Chaque mois ils porteront des fruits nouveaux, car cette eau vient du sanctuaire. Les fruits seront une nourriture, et les feuilles un remède. »</w:t>
      </w:r>
    </w:p>
    <w:p w14:paraId="65706204" w14:textId="77777777" w:rsidR="00B0519B" w:rsidRPr="00D94E6E" w:rsidRDefault="00B0519B" w:rsidP="00B0519B">
      <w:pPr>
        <w:pStyle w:val="Titre2"/>
        <w:numPr>
          <w:ilvl w:val="0"/>
          <w:numId w:val="11"/>
        </w:numPr>
        <w:spacing w:before="0"/>
        <w:rPr>
          <w:rFonts w:ascii="Times New Roman" w:hAnsi="Times New Roman"/>
        </w:rPr>
      </w:pPr>
      <w:r w:rsidRPr="00D94E6E">
        <w:rPr>
          <w:rFonts w:ascii="Times New Roman" w:hAnsi="Times New Roman"/>
        </w:rPr>
        <w:br w:type="page"/>
      </w:r>
      <w:r w:rsidRPr="00D94E6E">
        <w:rPr>
          <w:rFonts w:ascii="Times New Roman" w:hAnsi="Times New Roman"/>
        </w:rPr>
        <w:lastRenderedPageBreak/>
        <w:t>NOUVEAU TESTAMENT</w:t>
      </w:r>
    </w:p>
    <w:p w14:paraId="236D20DA" w14:textId="77777777" w:rsidR="00B0519B" w:rsidRPr="00D94E6E" w:rsidRDefault="00B0519B" w:rsidP="00B0519B">
      <w:pPr>
        <w:pStyle w:val="Titre4"/>
        <w:numPr>
          <w:ilvl w:val="0"/>
          <w:numId w:val="10"/>
        </w:numPr>
        <w:rPr>
          <w:rFonts w:ascii="Times New Roman" w:hAnsi="Times New Roman"/>
        </w:rPr>
      </w:pPr>
      <w:r w:rsidRPr="00D94E6E">
        <w:rPr>
          <w:rFonts w:ascii="Times New Roman" w:hAnsi="Times New Roman"/>
        </w:rPr>
        <w:t>Romains 6, 3-11</w:t>
      </w:r>
    </w:p>
    <w:p w14:paraId="2C92062A" w14:textId="77777777" w:rsidR="00B0519B" w:rsidRPr="00D94E6E" w:rsidRDefault="00B0519B">
      <w:pPr>
        <w:pStyle w:val="Rsum"/>
        <w:outlineLvl w:val="0"/>
        <w:rPr>
          <w:rFonts w:ascii="Times New Roman" w:hAnsi="Times New Roman"/>
          <w:b/>
        </w:rPr>
      </w:pPr>
      <w:r w:rsidRPr="00D94E6E">
        <w:rPr>
          <w:rFonts w:ascii="Times New Roman" w:hAnsi="Times New Roman"/>
          <w:b/>
        </w:rPr>
        <w:t>La vie nouvelle par le baptême.</w:t>
      </w:r>
    </w:p>
    <w:p w14:paraId="79035138" w14:textId="77777777" w:rsidR="00B0519B" w:rsidRPr="00D94E6E" w:rsidRDefault="00B0519B">
      <w:pPr>
        <w:pStyle w:val="Rsum"/>
        <w:rPr>
          <w:rFonts w:ascii="Times New Roman" w:hAnsi="Times New Roman"/>
        </w:rPr>
      </w:pPr>
      <w:r w:rsidRPr="00D94E6E">
        <w:rPr>
          <w:rFonts w:ascii="Times New Roman" w:hAnsi="Times New Roman"/>
        </w:rPr>
        <w:t>Le baptême, c’est un passage à travers la mort, une plongée dans l’eau pour en sortir vivant, une immersion dans la mort du Christ pour vivre de sa vie.</w:t>
      </w:r>
    </w:p>
    <w:p w14:paraId="0F4FDAFE" w14:textId="77777777" w:rsidR="00B0519B" w:rsidRPr="00D94E6E" w:rsidRDefault="00B0519B">
      <w:pPr>
        <w:pStyle w:val="Lecturede"/>
        <w:rPr>
          <w:rFonts w:ascii="Times New Roman" w:hAnsi="Times New Roman"/>
        </w:rPr>
      </w:pPr>
      <w:r w:rsidRPr="00D94E6E">
        <w:rPr>
          <w:rFonts w:ascii="Times New Roman" w:hAnsi="Times New Roman"/>
        </w:rPr>
        <w:t>Lecture de la lettre de saint Paul Apôtre aux Romains</w:t>
      </w:r>
      <w:r w:rsidRPr="00D94E6E">
        <w:rPr>
          <w:rFonts w:ascii="Times New Roman" w:hAnsi="Times New Roman"/>
        </w:rPr>
        <w:tab/>
      </w:r>
      <w:r w:rsidRPr="00D94E6E">
        <w:rPr>
          <w:rFonts w:ascii="Times New Roman" w:hAnsi="Times New Roman"/>
          <w:sz w:val="20"/>
        </w:rPr>
        <w:t>Rm 6, 3-11</w:t>
      </w:r>
    </w:p>
    <w:p w14:paraId="0590E951" w14:textId="77777777" w:rsidR="00B0519B" w:rsidRPr="00D94E6E" w:rsidRDefault="00B0519B">
      <w:pPr>
        <w:pStyle w:val="Corpsdetexte"/>
        <w:rPr>
          <w:rFonts w:ascii="Times New Roman" w:hAnsi="Times New Roman"/>
        </w:rPr>
      </w:pPr>
      <w:r w:rsidRPr="00D94E6E">
        <w:rPr>
          <w:rFonts w:ascii="Times New Roman" w:hAnsi="Times New Roman"/>
        </w:rPr>
        <w:t>Frères, nous tous, qui avons été baptisés en Jésus Christ, c’est dans sa mort que nous avons été baptisés. Si, par le baptême dans sa mort, nous avons été mis au tombeau avec lui, c’est pour que nous menions une vie nouvelle, nous aussi, de même que le Christ, par la toute-puissance du Père, est ressuscité d’entre les morts. Car, si nous sommes déjà en communion avec lui par une mort qui ressemble à la sienne, nous le serons encore par une résurrection qui ressemblera à la sienne. Nous le savons : l’homme ancien qui est en nous a été fixé à la croix avec lui pour que cet être de péché soit réduit à l’impuissance, et qu’ainsi nous ne soyons plus esclaves du péché. Car celui qui est mort est affranchi du péché.</w:t>
      </w:r>
    </w:p>
    <w:p w14:paraId="23536DE4" w14:textId="77777777" w:rsidR="00B0519B" w:rsidRPr="00D94E6E" w:rsidRDefault="00B0519B">
      <w:pPr>
        <w:pStyle w:val="Corpsdetexte"/>
        <w:rPr>
          <w:rFonts w:ascii="Times New Roman" w:hAnsi="Times New Roman"/>
        </w:rPr>
      </w:pPr>
      <w:r w:rsidRPr="00D94E6E">
        <w:rPr>
          <w:rFonts w:ascii="Times New Roman" w:hAnsi="Times New Roman"/>
        </w:rPr>
        <w:t>Et si nous sommes passés par la mort avec le Christ, nous croyons que nous vivrons aussi avec lui. Nous le savons en effet : ressuscité d’entre les morts, le Christ ne meurt plus ; sur lui la mort n’a plus aucun pouvoir. Car lui qui est mort, c’est au péché qu’il est mort une fois pour toutes ; lui qui est vivant, c’est pour Dieu qu’il est vivant. De même vous aussi : pensez que vous êtes morts au péché, et vivants pour Dieu en Jésus Christ.</w:t>
      </w:r>
    </w:p>
    <w:p w14:paraId="52AB96C6" w14:textId="77777777" w:rsidR="00B0519B" w:rsidRPr="00D94E6E" w:rsidRDefault="00B0519B" w:rsidP="00B0519B">
      <w:pPr>
        <w:pStyle w:val="Titre4"/>
        <w:numPr>
          <w:ilvl w:val="0"/>
          <w:numId w:val="10"/>
        </w:numPr>
        <w:rPr>
          <w:rFonts w:ascii="Times New Roman" w:hAnsi="Times New Roman"/>
        </w:rPr>
      </w:pPr>
      <w:r w:rsidRPr="00D94E6E">
        <w:rPr>
          <w:rFonts w:ascii="Times New Roman" w:hAnsi="Times New Roman"/>
        </w:rPr>
        <w:t>Romains 8, 28-32 ; 35 ; 37-39</w:t>
      </w:r>
    </w:p>
    <w:p w14:paraId="1BC406B2" w14:textId="77777777" w:rsidR="00B0519B" w:rsidRPr="00D94E6E" w:rsidRDefault="00B0519B">
      <w:pPr>
        <w:pStyle w:val="Rsum"/>
        <w:outlineLvl w:val="0"/>
        <w:rPr>
          <w:rFonts w:ascii="Times New Roman" w:hAnsi="Times New Roman"/>
          <w:b/>
        </w:rPr>
      </w:pPr>
      <w:r w:rsidRPr="00D94E6E">
        <w:rPr>
          <w:rFonts w:ascii="Times New Roman" w:hAnsi="Times New Roman"/>
          <w:b/>
        </w:rPr>
        <w:t>Appelés dans l’amour.</w:t>
      </w:r>
    </w:p>
    <w:p w14:paraId="4A418932" w14:textId="77777777" w:rsidR="00B0519B" w:rsidRPr="00D94E6E" w:rsidRDefault="00B0519B">
      <w:pPr>
        <w:pStyle w:val="Rsum"/>
        <w:rPr>
          <w:rFonts w:ascii="Times New Roman" w:hAnsi="Times New Roman"/>
        </w:rPr>
      </w:pPr>
      <w:r w:rsidRPr="00D94E6E">
        <w:rPr>
          <w:rFonts w:ascii="Times New Roman" w:hAnsi="Times New Roman"/>
        </w:rPr>
        <w:t>Dieu nous appelle à ressembler à son Fils : son amour et son appel sont sans retour.</w:t>
      </w:r>
    </w:p>
    <w:p w14:paraId="4F391549" w14:textId="77777777" w:rsidR="00B0519B" w:rsidRPr="00D94E6E" w:rsidRDefault="00B0519B">
      <w:pPr>
        <w:pStyle w:val="Lecturede"/>
        <w:rPr>
          <w:rFonts w:ascii="Times New Roman" w:hAnsi="Times New Roman"/>
          <w:sz w:val="20"/>
        </w:rPr>
      </w:pPr>
      <w:r w:rsidRPr="00D94E6E">
        <w:rPr>
          <w:rFonts w:ascii="Times New Roman" w:hAnsi="Times New Roman"/>
        </w:rPr>
        <w:t>Lecture de la lettre de saint Paul Apôtre aux Romains</w:t>
      </w:r>
      <w:r w:rsidRPr="00D94E6E">
        <w:rPr>
          <w:rFonts w:ascii="Times New Roman" w:hAnsi="Times New Roman"/>
        </w:rPr>
        <w:tab/>
      </w:r>
      <w:r w:rsidRPr="00D94E6E">
        <w:rPr>
          <w:rFonts w:ascii="Times New Roman" w:hAnsi="Times New Roman"/>
          <w:sz w:val="20"/>
        </w:rPr>
        <w:t>Rm 8, 28-32. 35. 37-39</w:t>
      </w:r>
    </w:p>
    <w:p w14:paraId="5BF26E5B" w14:textId="77777777" w:rsidR="00B0519B" w:rsidRPr="00D94E6E" w:rsidRDefault="00B0519B">
      <w:pPr>
        <w:pStyle w:val="Corpsdetexte"/>
        <w:rPr>
          <w:rFonts w:ascii="Times New Roman" w:hAnsi="Times New Roman"/>
        </w:rPr>
      </w:pPr>
      <w:r w:rsidRPr="00D94E6E">
        <w:rPr>
          <w:rFonts w:ascii="Times New Roman" w:hAnsi="Times New Roman"/>
        </w:rPr>
        <w:t>Frères, nous le savons, quand les hommes aiment Dieu, lui-même fait tout contribuer à leur bien, puisqu'ils sont appelés selon le dessein de son amour. Ceux qu'il connaissait par avance, il les a aussi destinés à être l'image de son Fils, pour faire de ce Fils l'aîné d'une multitude de frères. Ceux qu'il destinait à cette ressemblance, il les a aussi appelés ; ceux qu'il a appelés, il en a fait des justes ; et ceux qu'il a justifiés, il leur a donné sa gloire.</w:t>
      </w:r>
    </w:p>
    <w:p w14:paraId="7E8074EB" w14:textId="77777777" w:rsidR="00B0519B" w:rsidRPr="00D94E6E" w:rsidRDefault="00B0519B">
      <w:pPr>
        <w:pStyle w:val="Corpsdetexte"/>
        <w:rPr>
          <w:rFonts w:ascii="Times New Roman" w:hAnsi="Times New Roman"/>
        </w:rPr>
      </w:pPr>
      <w:r w:rsidRPr="00D94E6E">
        <w:rPr>
          <w:rFonts w:ascii="Times New Roman" w:hAnsi="Times New Roman"/>
        </w:rPr>
        <w:t>Il n'y a rien à dire de plus. Si Dieu est pour nous, qui sera contre nous ? Il n'a pas refusé son propre Fils, il l'a livré pour nous tous : comment pourrait-il avec lui ne pas nous donner tout ?</w:t>
      </w:r>
    </w:p>
    <w:p w14:paraId="21124FBD" w14:textId="77777777" w:rsidR="00B0519B" w:rsidRPr="00D94E6E" w:rsidRDefault="00B0519B">
      <w:pPr>
        <w:pStyle w:val="Corpsdetexte"/>
        <w:rPr>
          <w:rFonts w:ascii="Times New Roman" w:hAnsi="Times New Roman"/>
        </w:rPr>
      </w:pPr>
      <w:r w:rsidRPr="00D94E6E">
        <w:rPr>
          <w:rFonts w:ascii="Times New Roman" w:hAnsi="Times New Roman"/>
        </w:rPr>
        <w:t>Qui pourra nous séparer de l'amour du Christ ? la détresse ? l'angoisse ? la persécution ? la faim ? le dénuement ? le danger ? le supplice ? Oui, en tout cela nous sommes les grands vainqueurs grâce à celui qui nous a aimés. J'en ai la certitude : ni la mort ni la vie, ni les esprits ni les puissances, ni le présent ni l'avenir, ni les astres ni les cieux, ni les abîmes, ni aucune autre créature, rien ne pourra nous séparer de l'amour de Dieu qui est en Jésus Christ notre Seigneur.</w:t>
      </w:r>
    </w:p>
    <w:p w14:paraId="5689BC95" w14:textId="77777777" w:rsidR="00B0519B" w:rsidRPr="00D94E6E" w:rsidRDefault="00B0519B" w:rsidP="00B0519B">
      <w:pPr>
        <w:pStyle w:val="Titre4"/>
        <w:numPr>
          <w:ilvl w:val="0"/>
          <w:numId w:val="10"/>
        </w:numPr>
        <w:rPr>
          <w:rFonts w:ascii="Times New Roman" w:hAnsi="Times New Roman"/>
        </w:rPr>
      </w:pPr>
      <w:r w:rsidRPr="00D94E6E">
        <w:rPr>
          <w:rFonts w:ascii="Times New Roman" w:hAnsi="Times New Roman"/>
        </w:rPr>
        <w:t>1 Corinthiens 12, 12-13</w:t>
      </w:r>
    </w:p>
    <w:p w14:paraId="7D147F6F" w14:textId="77777777" w:rsidR="00B0519B" w:rsidRPr="00D94E6E" w:rsidRDefault="00B0519B">
      <w:pPr>
        <w:pStyle w:val="Rsum"/>
        <w:outlineLvl w:val="0"/>
        <w:rPr>
          <w:rFonts w:ascii="Times New Roman" w:hAnsi="Times New Roman"/>
          <w:b/>
        </w:rPr>
      </w:pPr>
      <w:r w:rsidRPr="00D94E6E">
        <w:rPr>
          <w:rFonts w:ascii="Times New Roman" w:hAnsi="Times New Roman"/>
          <w:b/>
        </w:rPr>
        <w:t>Le baptême qui fait l’unité dans l’Esprit.</w:t>
      </w:r>
    </w:p>
    <w:p w14:paraId="1669C754" w14:textId="77777777" w:rsidR="00B0519B" w:rsidRPr="00D94E6E" w:rsidRDefault="00B0519B">
      <w:pPr>
        <w:pStyle w:val="Rsum"/>
        <w:rPr>
          <w:rFonts w:ascii="Times New Roman" w:hAnsi="Times New Roman"/>
        </w:rPr>
      </w:pPr>
      <w:r w:rsidRPr="00D94E6E">
        <w:rPr>
          <w:rFonts w:ascii="Times New Roman" w:hAnsi="Times New Roman"/>
        </w:rPr>
        <w:t>Le baptême fait de nous les membres du corps du Christ, vivifiés par l’unique Esprit.</w:t>
      </w:r>
    </w:p>
    <w:p w14:paraId="73109AAF" w14:textId="77777777" w:rsidR="00B0519B" w:rsidRPr="00D94E6E" w:rsidRDefault="00B0519B">
      <w:pPr>
        <w:pStyle w:val="Lecturede"/>
        <w:rPr>
          <w:rFonts w:ascii="Times New Roman" w:hAnsi="Times New Roman"/>
        </w:rPr>
      </w:pPr>
      <w:r w:rsidRPr="00D94E6E">
        <w:rPr>
          <w:rFonts w:ascii="Times New Roman" w:hAnsi="Times New Roman"/>
        </w:rPr>
        <w:t>Lecture de la première lettre de saint Paul Apôtre aux Corinthiens</w:t>
      </w:r>
      <w:r w:rsidRPr="00D94E6E">
        <w:rPr>
          <w:rFonts w:ascii="Times New Roman" w:hAnsi="Times New Roman"/>
        </w:rPr>
        <w:tab/>
      </w:r>
      <w:r w:rsidRPr="00D94E6E">
        <w:rPr>
          <w:rFonts w:ascii="Times New Roman" w:hAnsi="Times New Roman"/>
          <w:sz w:val="20"/>
        </w:rPr>
        <w:t>1 Co 12, 12-13</w:t>
      </w:r>
    </w:p>
    <w:p w14:paraId="5F0B1C1D" w14:textId="77777777" w:rsidR="00B0519B" w:rsidRPr="00D94E6E" w:rsidRDefault="00B0519B">
      <w:pPr>
        <w:pStyle w:val="Corpsdetexte"/>
        <w:rPr>
          <w:rFonts w:ascii="Times New Roman" w:hAnsi="Times New Roman"/>
        </w:rPr>
      </w:pPr>
      <w:r w:rsidRPr="00D94E6E">
        <w:rPr>
          <w:rFonts w:ascii="Times New Roman" w:hAnsi="Times New Roman"/>
        </w:rPr>
        <w:t>Frères, prenons une comparaison : notre corps forme un tout, il a pourtant plusieurs membres ; et tous les membres, malgré leur nombre, ne forment qu'un seul corps. Il en est ainsi pour le Christ. Tous, Juifs ou païens, esclaves ou hommes libres, nous avons été baptisés dans l'unique Esprit pour former un seul corps. Tous nous avons été désaltérés par l'unique Esprit.</w:t>
      </w:r>
    </w:p>
    <w:p w14:paraId="48427E25" w14:textId="77777777" w:rsidR="00B0519B" w:rsidRPr="00D94E6E" w:rsidRDefault="00B0519B" w:rsidP="00B0519B">
      <w:pPr>
        <w:pStyle w:val="Titre4"/>
        <w:numPr>
          <w:ilvl w:val="0"/>
          <w:numId w:val="10"/>
        </w:numPr>
        <w:spacing w:before="0"/>
        <w:rPr>
          <w:rFonts w:ascii="Times New Roman" w:hAnsi="Times New Roman"/>
        </w:rPr>
      </w:pPr>
      <w:r w:rsidRPr="00D94E6E">
        <w:rPr>
          <w:rFonts w:ascii="Times New Roman" w:hAnsi="Times New Roman"/>
        </w:rPr>
        <w:br w:type="page"/>
      </w:r>
      <w:r w:rsidRPr="00D94E6E">
        <w:rPr>
          <w:rFonts w:ascii="Times New Roman" w:hAnsi="Times New Roman"/>
        </w:rPr>
        <w:lastRenderedPageBreak/>
        <w:t>Galates 3, 26-28.</w:t>
      </w:r>
    </w:p>
    <w:p w14:paraId="39EE23B7" w14:textId="77777777" w:rsidR="00B0519B" w:rsidRPr="00D94E6E" w:rsidRDefault="00B0519B">
      <w:pPr>
        <w:pStyle w:val="Rsum"/>
        <w:outlineLvl w:val="0"/>
        <w:rPr>
          <w:rFonts w:ascii="Times New Roman" w:hAnsi="Times New Roman"/>
          <w:b/>
        </w:rPr>
      </w:pPr>
      <w:r w:rsidRPr="00D94E6E">
        <w:rPr>
          <w:rFonts w:ascii="Times New Roman" w:hAnsi="Times New Roman"/>
          <w:b/>
        </w:rPr>
        <w:t>Les oppositions humaines sont dépassées par le baptême.</w:t>
      </w:r>
    </w:p>
    <w:p w14:paraId="7FDCE7E3" w14:textId="77777777" w:rsidR="00B0519B" w:rsidRPr="00D94E6E" w:rsidRDefault="00B0519B">
      <w:pPr>
        <w:pStyle w:val="Rsum"/>
        <w:rPr>
          <w:rFonts w:ascii="Times New Roman" w:hAnsi="Times New Roman"/>
        </w:rPr>
      </w:pPr>
      <w:r w:rsidRPr="00D94E6E">
        <w:rPr>
          <w:rFonts w:ascii="Times New Roman" w:hAnsi="Times New Roman"/>
        </w:rPr>
        <w:t>Peu importe la race, la nationalité, la condition sociale : par le baptême, nous devenons fils de Dieu dans le Fils unique.</w:t>
      </w:r>
    </w:p>
    <w:p w14:paraId="58B8E972" w14:textId="77777777" w:rsidR="00B0519B" w:rsidRPr="00D94E6E" w:rsidRDefault="00B0519B">
      <w:pPr>
        <w:pStyle w:val="Lecturede"/>
        <w:rPr>
          <w:rFonts w:ascii="Times New Roman" w:hAnsi="Times New Roman"/>
        </w:rPr>
      </w:pPr>
      <w:r w:rsidRPr="00D94E6E">
        <w:rPr>
          <w:rFonts w:ascii="Times New Roman" w:hAnsi="Times New Roman"/>
        </w:rPr>
        <w:t>Lecture de la lettre de saint Paul Apôtre aux Galates</w:t>
      </w:r>
      <w:r w:rsidRPr="00D94E6E">
        <w:rPr>
          <w:rFonts w:ascii="Times New Roman" w:hAnsi="Times New Roman"/>
        </w:rPr>
        <w:tab/>
      </w:r>
      <w:r w:rsidRPr="00D94E6E">
        <w:rPr>
          <w:rFonts w:ascii="Times New Roman" w:hAnsi="Times New Roman"/>
          <w:sz w:val="20"/>
        </w:rPr>
        <w:t>Ga 3, 26-28</w:t>
      </w:r>
    </w:p>
    <w:p w14:paraId="48E0AF87" w14:textId="77777777" w:rsidR="00B0519B" w:rsidRPr="00D94E6E" w:rsidRDefault="00B0519B">
      <w:pPr>
        <w:pStyle w:val="Corpsdetexte"/>
        <w:rPr>
          <w:rFonts w:ascii="Times New Roman" w:hAnsi="Times New Roman"/>
        </w:rPr>
      </w:pPr>
      <w:r w:rsidRPr="00D94E6E">
        <w:rPr>
          <w:rFonts w:ascii="Times New Roman" w:hAnsi="Times New Roman"/>
        </w:rPr>
        <w:t>Frères, en Jésus Christ, vous êtes tous fils de Dieu par la foi. En effet, vous tous que le baptême a unis au Christ, vous avez revêtu le Christ ; il n'y a plus ni Juif ni païen, il n'y a plus ni esclave ni homme libre, il n'y a plus l'homme et la femme, car tous, vous ne faites plus qu'un dans le Christ Jésus.</w:t>
      </w:r>
    </w:p>
    <w:p w14:paraId="6EBAA435" w14:textId="77777777" w:rsidR="00B0519B" w:rsidRPr="00D94E6E" w:rsidRDefault="00B0519B" w:rsidP="00B0519B">
      <w:pPr>
        <w:pStyle w:val="Titre4"/>
        <w:numPr>
          <w:ilvl w:val="0"/>
          <w:numId w:val="10"/>
        </w:numPr>
        <w:rPr>
          <w:rFonts w:ascii="Times New Roman" w:hAnsi="Times New Roman"/>
        </w:rPr>
      </w:pPr>
      <w:r w:rsidRPr="00D94E6E">
        <w:rPr>
          <w:rFonts w:ascii="Times New Roman" w:hAnsi="Times New Roman"/>
        </w:rPr>
        <w:t>Éphésiens 1, 3-10 ; 13-14</w:t>
      </w:r>
    </w:p>
    <w:p w14:paraId="093A811D" w14:textId="77777777" w:rsidR="00B0519B" w:rsidRPr="00D94E6E" w:rsidRDefault="00B0519B">
      <w:pPr>
        <w:pStyle w:val="Rsum"/>
        <w:outlineLvl w:val="0"/>
        <w:rPr>
          <w:rFonts w:ascii="Times New Roman" w:hAnsi="Times New Roman"/>
          <w:b/>
        </w:rPr>
      </w:pPr>
      <w:r w:rsidRPr="00D94E6E">
        <w:rPr>
          <w:rFonts w:ascii="Times New Roman" w:hAnsi="Times New Roman"/>
          <w:b/>
        </w:rPr>
        <w:t>Le grand projet de Dieu dans le Christ pour le salut des hommes.</w:t>
      </w:r>
    </w:p>
    <w:p w14:paraId="2477F2C1" w14:textId="77777777" w:rsidR="00B0519B" w:rsidRPr="00D94E6E" w:rsidRDefault="00B0519B">
      <w:pPr>
        <w:pStyle w:val="Rsum"/>
        <w:rPr>
          <w:rFonts w:ascii="Times New Roman" w:hAnsi="Times New Roman"/>
        </w:rPr>
      </w:pPr>
      <w:r w:rsidRPr="00D94E6E">
        <w:rPr>
          <w:rFonts w:ascii="Times New Roman" w:hAnsi="Times New Roman"/>
        </w:rPr>
        <w:t>Paul rend grâce à Dieu pour tout ce qu’il a fait en faveur des chrétiens : l’élection, la prédestination, la rédemption et la révélation du mystère du Christ.</w:t>
      </w:r>
    </w:p>
    <w:p w14:paraId="28A898F3" w14:textId="77777777" w:rsidR="00B0519B" w:rsidRPr="00D94E6E" w:rsidRDefault="00B0519B">
      <w:pPr>
        <w:pStyle w:val="Lecturede"/>
        <w:rPr>
          <w:rFonts w:ascii="Times New Roman" w:hAnsi="Times New Roman"/>
        </w:rPr>
      </w:pPr>
      <w:r w:rsidRPr="00D94E6E">
        <w:rPr>
          <w:rFonts w:ascii="Times New Roman" w:hAnsi="Times New Roman"/>
        </w:rPr>
        <w:t>Lecture de la lettre de saint Paul Apôtre aux Éphésiens</w:t>
      </w:r>
      <w:r w:rsidRPr="00D94E6E">
        <w:rPr>
          <w:rFonts w:ascii="Times New Roman" w:hAnsi="Times New Roman"/>
        </w:rPr>
        <w:tab/>
      </w:r>
      <w:r w:rsidRPr="00D94E6E">
        <w:rPr>
          <w:rFonts w:ascii="Times New Roman" w:hAnsi="Times New Roman"/>
          <w:sz w:val="20"/>
        </w:rPr>
        <w:t>Ep 1, 3-10. 13-14</w:t>
      </w:r>
    </w:p>
    <w:p w14:paraId="67007D03" w14:textId="77777777" w:rsidR="00B0519B" w:rsidRPr="00D94E6E" w:rsidRDefault="00B0519B">
      <w:pPr>
        <w:pStyle w:val="Corpsdetexte"/>
        <w:rPr>
          <w:rFonts w:ascii="Times New Roman" w:hAnsi="Times New Roman"/>
        </w:rPr>
      </w:pPr>
      <w:r w:rsidRPr="00D94E6E">
        <w:rPr>
          <w:rFonts w:ascii="Times New Roman" w:hAnsi="Times New Roman"/>
        </w:rPr>
        <w:t>Béni soit Dieu, le Père de notre Seigneur Jésus Christ. Dans les cieux, il nous a comblés de sa bénédiction spirituelle en Jésus Christ. En lui, il nous a choisis avant la création du monde, pour que nous soyons, dans l'amour, saints et irréprochables sous son regard. Il nous a d'avance destinés à devenir pour lui des fils par Jésus Christ : voilà ce qu'il a voulu dans sa bienveillance à la louange de sa gloire, de cette grâce dont il nous a comblés en son Fils bien-aimé, qui nous obtient par son sang la rédemption, le pardon de nos fautes. Elle est inépuisable, la grâce par laquelle Dieu nous a remplis de sagesse et d'intelligence en nous dévoilant le mystère de sa volonté, de ce qu'il prévoyait dans le Christ pour le moment où les temps seraient accomplis ; dans sa bienveillance, il projetait de saisir l'univers entier, ce qui est au ciel et ce qui est sur la terre, en réunissant tout sous un seul chef, le Christ. Dans le Christ, vous aussi, vous avez écouté la parole de vérité, la Bonne Nouvelle de votre salut ; en lui, devenus des croyants, vous avez reçu la marque de l'Esprit Saint. Et l'Esprit que Dieu avait promis, c'est la première avance qu'il nous a faite sur l'héritage dont nous prendrons possession, au jour de la délivrance finale, à la louange de sa gloire.</w:t>
      </w:r>
    </w:p>
    <w:p w14:paraId="18C8DB05" w14:textId="77777777" w:rsidR="00B0519B" w:rsidRPr="00D94E6E" w:rsidRDefault="00B0519B" w:rsidP="00B0519B">
      <w:pPr>
        <w:pStyle w:val="Titre4"/>
        <w:numPr>
          <w:ilvl w:val="0"/>
          <w:numId w:val="10"/>
        </w:numPr>
        <w:rPr>
          <w:rFonts w:ascii="Times New Roman" w:hAnsi="Times New Roman"/>
        </w:rPr>
      </w:pPr>
      <w:r w:rsidRPr="00D94E6E">
        <w:rPr>
          <w:rFonts w:ascii="Times New Roman" w:hAnsi="Times New Roman"/>
        </w:rPr>
        <w:t>Éphésiens 4, 1-6</w:t>
      </w:r>
    </w:p>
    <w:p w14:paraId="6C871D1D" w14:textId="77777777" w:rsidR="00B0519B" w:rsidRPr="00D94E6E" w:rsidRDefault="00B0519B">
      <w:pPr>
        <w:pStyle w:val="Rsum"/>
        <w:outlineLvl w:val="0"/>
        <w:rPr>
          <w:rFonts w:ascii="Times New Roman" w:hAnsi="Times New Roman"/>
          <w:b/>
        </w:rPr>
      </w:pPr>
      <w:r w:rsidRPr="00D94E6E">
        <w:rPr>
          <w:rFonts w:ascii="Times New Roman" w:hAnsi="Times New Roman"/>
          <w:b/>
        </w:rPr>
        <w:t>“Un seul Seigneur, une seule foi, un seul baptême”.</w:t>
      </w:r>
    </w:p>
    <w:p w14:paraId="1674DA9F" w14:textId="77777777" w:rsidR="00B0519B" w:rsidRPr="00D94E6E" w:rsidRDefault="00B0519B">
      <w:pPr>
        <w:pStyle w:val="Rsum"/>
        <w:rPr>
          <w:rFonts w:ascii="Times New Roman" w:hAnsi="Times New Roman"/>
        </w:rPr>
      </w:pPr>
      <w:r w:rsidRPr="00D94E6E">
        <w:rPr>
          <w:rFonts w:ascii="Times New Roman" w:hAnsi="Times New Roman"/>
        </w:rPr>
        <w:t>Le baptême nous rassemble tous dans l’unité, fils d’un même père.</w:t>
      </w:r>
    </w:p>
    <w:p w14:paraId="1BF3CD9F" w14:textId="77777777" w:rsidR="00B0519B" w:rsidRPr="00D94E6E" w:rsidRDefault="00B0519B">
      <w:pPr>
        <w:pStyle w:val="Lecturede"/>
        <w:rPr>
          <w:rFonts w:ascii="Times New Roman" w:hAnsi="Times New Roman"/>
        </w:rPr>
      </w:pPr>
      <w:r w:rsidRPr="00D94E6E">
        <w:rPr>
          <w:rFonts w:ascii="Times New Roman" w:hAnsi="Times New Roman"/>
        </w:rPr>
        <w:t>Lecture de la lettre de saint Paul Apôtre aux Éphésiens</w:t>
      </w:r>
      <w:r w:rsidRPr="00D94E6E">
        <w:rPr>
          <w:rFonts w:ascii="Times New Roman" w:hAnsi="Times New Roman"/>
        </w:rPr>
        <w:tab/>
      </w:r>
      <w:r w:rsidRPr="00D94E6E">
        <w:rPr>
          <w:rFonts w:ascii="Times New Roman" w:hAnsi="Times New Roman"/>
          <w:sz w:val="20"/>
        </w:rPr>
        <w:t>Ep 4, 1-6</w:t>
      </w:r>
    </w:p>
    <w:p w14:paraId="732407A7" w14:textId="77777777" w:rsidR="00B0519B" w:rsidRPr="00D94E6E" w:rsidRDefault="00B0519B">
      <w:pPr>
        <w:pStyle w:val="Corpsdetexte"/>
        <w:rPr>
          <w:rFonts w:ascii="Times New Roman" w:hAnsi="Times New Roman"/>
        </w:rPr>
      </w:pPr>
      <w:r w:rsidRPr="00D94E6E">
        <w:rPr>
          <w:rFonts w:ascii="Times New Roman" w:hAnsi="Times New Roman"/>
        </w:rPr>
        <w:t>Frères, je vous encourage à suivre fidèlement l’appel que vous avez reçu de Dieu : ayez beaucoup d’humilité, de douceur et de patience ; supportez-vous les uns les autres avec amour ; ayez à cœur de garder l’unité dans l’Esprit, par le lien de la paix. Comme votre vocation vous a tous appelés à une seule espérance, de même, il n’y a qu’un seul Seigneur, une seule foi, un seul baptême, un seul Dieu et Père de tous, qui règne au-dessus de tous, par tous et en tous.</w:t>
      </w:r>
    </w:p>
    <w:p w14:paraId="48468907" w14:textId="77777777" w:rsidR="00B0519B" w:rsidRPr="00D94E6E" w:rsidRDefault="00B0519B" w:rsidP="00B0519B">
      <w:pPr>
        <w:pStyle w:val="Titre4"/>
        <w:numPr>
          <w:ilvl w:val="0"/>
          <w:numId w:val="10"/>
        </w:numPr>
        <w:rPr>
          <w:rFonts w:ascii="Times New Roman" w:hAnsi="Times New Roman"/>
        </w:rPr>
      </w:pPr>
      <w:r w:rsidRPr="00D94E6E">
        <w:rPr>
          <w:rFonts w:ascii="Times New Roman" w:hAnsi="Times New Roman"/>
        </w:rPr>
        <w:t>Tite 3, 4-7</w:t>
      </w:r>
    </w:p>
    <w:p w14:paraId="5503B905" w14:textId="77777777" w:rsidR="00B0519B" w:rsidRPr="00D94E6E" w:rsidRDefault="00B0519B">
      <w:pPr>
        <w:pStyle w:val="Rsum"/>
        <w:outlineLvl w:val="0"/>
        <w:rPr>
          <w:rFonts w:ascii="Times New Roman" w:hAnsi="Times New Roman"/>
          <w:b/>
        </w:rPr>
      </w:pPr>
      <w:r w:rsidRPr="00D94E6E">
        <w:rPr>
          <w:rFonts w:ascii="Times New Roman" w:hAnsi="Times New Roman"/>
          <w:b/>
        </w:rPr>
        <w:t>“Par le bain du baptême Dieu nous a fait renaître”.</w:t>
      </w:r>
    </w:p>
    <w:p w14:paraId="0ADDC8BD" w14:textId="77777777" w:rsidR="00B0519B" w:rsidRPr="00D94E6E" w:rsidRDefault="00B0519B">
      <w:pPr>
        <w:pStyle w:val="Rsum"/>
        <w:rPr>
          <w:rFonts w:ascii="Times New Roman" w:hAnsi="Times New Roman"/>
        </w:rPr>
      </w:pPr>
      <w:r w:rsidRPr="00D94E6E">
        <w:rPr>
          <w:rFonts w:ascii="Times New Roman" w:hAnsi="Times New Roman"/>
        </w:rPr>
        <w:t>En Jésus Christ, la bonté de Dieu est apparue et nous a sauvés par pure miséricorde : nous sommes renés par l’eau du baptême, renouvelés par l’Esprit Saint.</w:t>
      </w:r>
    </w:p>
    <w:p w14:paraId="796ABEEB" w14:textId="77777777" w:rsidR="00B0519B" w:rsidRPr="00D94E6E" w:rsidRDefault="00B0519B">
      <w:pPr>
        <w:pStyle w:val="Lecturede"/>
        <w:rPr>
          <w:rFonts w:ascii="Times New Roman" w:hAnsi="Times New Roman"/>
        </w:rPr>
      </w:pPr>
      <w:r w:rsidRPr="00D94E6E">
        <w:rPr>
          <w:rFonts w:ascii="Times New Roman" w:hAnsi="Times New Roman"/>
        </w:rPr>
        <w:t>Lecture de la lettre de saint Paul Apôtre à Tite</w:t>
      </w:r>
      <w:r w:rsidRPr="00D94E6E">
        <w:rPr>
          <w:rFonts w:ascii="Times New Roman" w:hAnsi="Times New Roman"/>
        </w:rPr>
        <w:tab/>
        <w:t>Tt 3, 3-7</w:t>
      </w:r>
    </w:p>
    <w:p w14:paraId="0F2B296C" w14:textId="77777777" w:rsidR="00B0519B" w:rsidRPr="00D94E6E" w:rsidRDefault="00B0519B">
      <w:pPr>
        <w:pStyle w:val="Corpsdetexte"/>
        <w:rPr>
          <w:rFonts w:ascii="Times New Roman" w:hAnsi="Times New Roman"/>
        </w:rPr>
      </w:pPr>
      <w:r w:rsidRPr="00D94E6E">
        <w:rPr>
          <w:rFonts w:ascii="Times New Roman" w:hAnsi="Times New Roman"/>
        </w:rPr>
        <w:t>Fils bien-aimé, lorsque Dieu, notre Sauveur, a manifesté sa bonté et sa tendresse pour les hommes, il nous a sauvés. Il l'a fait dans sa miséricorde, et non pas à cause d'actes méritoires que nous aurions accomplis par nous-mêmes.</w:t>
      </w:r>
    </w:p>
    <w:p w14:paraId="05E0C504" w14:textId="77777777" w:rsidR="00B0519B" w:rsidRDefault="00B0519B">
      <w:pPr>
        <w:pStyle w:val="Corpsdetexte"/>
        <w:rPr>
          <w:rFonts w:ascii="Times New Roman" w:hAnsi="Times New Roman"/>
        </w:rPr>
      </w:pPr>
      <w:r w:rsidRPr="00D94E6E">
        <w:rPr>
          <w:rFonts w:ascii="Times New Roman" w:hAnsi="Times New Roman"/>
        </w:rPr>
        <w:t xml:space="preserve">Par le bain du baptême, il nous a fait renaître et nous a renouvelés dans l'Esprit Saint. Cet Esprit, Dieu l'a répandu sur nous avec abondance, par Jésus Christ notre Sauveur ; ainsi, par </w:t>
      </w:r>
      <w:r w:rsidRPr="00D94E6E">
        <w:rPr>
          <w:rFonts w:ascii="Times New Roman" w:hAnsi="Times New Roman"/>
        </w:rPr>
        <w:lastRenderedPageBreak/>
        <w:t>sa grâce, nous sommes devenus des justes, et nous possédons dans l'espérance l'héritage de la vie éternelle.</w:t>
      </w:r>
    </w:p>
    <w:p w14:paraId="1AF2E773" w14:textId="77777777" w:rsidR="005F4081" w:rsidRPr="00D94E6E" w:rsidRDefault="005F4081">
      <w:pPr>
        <w:pStyle w:val="Corpsdetexte"/>
        <w:rPr>
          <w:rFonts w:ascii="Times New Roman" w:hAnsi="Times New Roman"/>
        </w:rPr>
      </w:pPr>
    </w:p>
    <w:p w14:paraId="73A5D4B5" w14:textId="77777777" w:rsidR="00B0519B" w:rsidRPr="00D94E6E" w:rsidRDefault="00B0519B" w:rsidP="005F4081">
      <w:pPr>
        <w:pStyle w:val="Titre4"/>
        <w:numPr>
          <w:ilvl w:val="0"/>
          <w:numId w:val="0"/>
        </w:numPr>
        <w:spacing w:before="0"/>
        <w:ind w:left="567" w:hanging="567"/>
        <w:rPr>
          <w:rFonts w:ascii="Times New Roman" w:hAnsi="Times New Roman"/>
        </w:rPr>
      </w:pPr>
      <w:r w:rsidRPr="00D94E6E">
        <w:rPr>
          <w:rFonts w:ascii="Times New Roman" w:hAnsi="Times New Roman"/>
        </w:rPr>
        <w:t>Hébreux 10, 22-25</w:t>
      </w:r>
    </w:p>
    <w:p w14:paraId="3BDE0ADB" w14:textId="77777777" w:rsidR="00B0519B" w:rsidRPr="00D94E6E" w:rsidRDefault="00B0519B">
      <w:pPr>
        <w:pStyle w:val="Rsum"/>
        <w:outlineLvl w:val="0"/>
        <w:rPr>
          <w:rFonts w:ascii="Times New Roman" w:hAnsi="Times New Roman"/>
          <w:b/>
        </w:rPr>
      </w:pPr>
      <w:r w:rsidRPr="00D94E6E">
        <w:rPr>
          <w:rFonts w:ascii="Times New Roman" w:hAnsi="Times New Roman"/>
          <w:b/>
        </w:rPr>
        <w:t>La communauté sainte des baptisés.</w:t>
      </w:r>
    </w:p>
    <w:p w14:paraId="50534B00" w14:textId="77777777" w:rsidR="00B0519B" w:rsidRPr="00D94E6E" w:rsidRDefault="00B0519B">
      <w:pPr>
        <w:pStyle w:val="Rsum"/>
        <w:rPr>
          <w:rFonts w:ascii="Times New Roman" w:hAnsi="Times New Roman"/>
        </w:rPr>
      </w:pPr>
      <w:r w:rsidRPr="00D94E6E">
        <w:rPr>
          <w:rFonts w:ascii="Times New Roman" w:hAnsi="Times New Roman"/>
        </w:rPr>
        <w:t>Le corps lavé, le cœur purifié grâce au sang de Jésus, il faut nous approcher de Dieu par une vie remplie de foi.</w:t>
      </w:r>
    </w:p>
    <w:p w14:paraId="267117DE" w14:textId="77777777" w:rsidR="00B0519B" w:rsidRPr="00D94E6E" w:rsidRDefault="00B0519B">
      <w:pPr>
        <w:pStyle w:val="Lecturede"/>
        <w:rPr>
          <w:rFonts w:ascii="Times New Roman" w:hAnsi="Times New Roman"/>
          <w:sz w:val="20"/>
        </w:rPr>
      </w:pPr>
      <w:r w:rsidRPr="00D94E6E">
        <w:rPr>
          <w:rFonts w:ascii="Times New Roman" w:hAnsi="Times New Roman"/>
        </w:rPr>
        <w:t>Lecture de la lettre aux Hébreux</w:t>
      </w:r>
      <w:r w:rsidRPr="00D94E6E">
        <w:rPr>
          <w:rFonts w:ascii="Times New Roman" w:hAnsi="Times New Roman"/>
        </w:rPr>
        <w:tab/>
      </w:r>
      <w:r w:rsidRPr="00D94E6E">
        <w:rPr>
          <w:rFonts w:ascii="Times New Roman" w:hAnsi="Times New Roman"/>
          <w:sz w:val="20"/>
        </w:rPr>
        <w:t>He 10, 22-25</w:t>
      </w:r>
    </w:p>
    <w:p w14:paraId="5BAD6375" w14:textId="77777777" w:rsidR="00B0519B" w:rsidRPr="00D94E6E" w:rsidRDefault="00B0519B">
      <w:pPr>
        <w:pStyle w:val="Corpsdetexte"/>
        <w:rPr>
          <w:rFonts w:ascii="Times New Roman" w:hAnsi="Times New Roman"/>
        </w:rPr>
      </w:pPr>
      <w:r w:rsidRPr="00D94E6E">
        <w:rPr>
          <w:rFonts w:ascii="Times New Roman" w:hAnsi="Times New Roman"/>
        </w:rPr>
        <w:t>Frères, avançons-nous vers Dieu avec un cœur sincère, et dans la certitude que donne la foi, le cœur purifié de ce qui souille notre conscience, le corps lavé par une eau pure. Continuons sans fléchir d'affirmer notre espérance, car il est fidèle, celui qui a promis. Soyons attentifs les uns aux autres pour nous stimuler à aimer et à bien agir. Ne délaissons pas nos assemblées, comme certains en ont pris l'habitude, mais encourageons-nous, d'autant plus que vous voyez s'approcher le Jour du Seigneur.</w:t>
      </w:r>
    </w:p>
    <w:p w14:paraId="25CD681B" w14:textId="77777777" w:rsidR="00B0519B" w:rsidRPr="00D94E6E" w:rsidRDefault="00B0519B" w:rsidP="00B0519B">
      <w:pPr>
        <w:pStyle w:val="Titre4"/>
        <w:numPr>
          <w:ilvl w:val="0"/>
          <w:numId w:val="10"/>
        </w:numPr>
        <w:rPr>
          <w:rFonts w:ascii="Times New Roman" w:hAnsi="Times New Roman"/>
        </w:rPr>
      </w:pPr>
      <w:r w:rsidRPr="00D94E6E">
        <w:rPr>
          <w:rFonts w:ascii="Times New Roman" w:hAnsi="Times New Roman"/>
        </w:rPr>
        <w:t>1 Pierre 2, 4-5.9-10</w:t>
      </w:r>
    </w:p>
    <w:p w14:paraId="541F9D2A" w14:textId="77777777" w:rsidR="00B0519B" w:rsidRPr="00D94E6E" w:rsidRDefault="00B0519B">
      <w:pPr>
        <w:pStyle w:val="Rsum"/>
        <w:outlineLvl w:val="0"/>
        <w:rPr>
          <w:rFonts w:ascii="Times New Roman" w:hAnsi="Times New Roman"/>
          <w:b/>
        </w:rPr>
      </w:pPr>
      <w:r w:rsidRPr="00D94E6E">
        <w:rPr>
          <w:rFonts w:ascii="Times New Roman" w:hAnsi="Times New Roman"/>
          <w:b/>
        </w:rPr>
        <w:t>Le peuple nouveau du Seigneur.</w:t>
      </w:r>
    </w:p>
    <w:p w14:paraId="5BDD276D" w14:textId="77777777" w:rsidR="00B0519B" w:rsidRPr="00D94E6E" w:rsidRDefault="00B0519B">
      <w:pPr>
        <w:pStyle w:val="Rsum"/>
        <w:rPr>
          <w:rFonts w:ascii="Times New Roman" w:hAnsi="Times New Roman"/>
        </w:rPr>
      </w:pPr>
      <w:r w:rsidRPr="00D94E6E">
        <w:rPr>
          <w:rFonts w:ascii="Times New Roman" w:hAnsi="Times New Roman"/>
        </w:rPr>
        <w:t>Par le baptême, Dieu fait de nous son peuple : un royaume de prêtres, une nation sainte.</w:t>
      </w:r>
    </w:p>
    <w:p w14:paraId="4E3E7243" w14:textId="77777777" w:rsidR="00B0519B" w:rsidRPr="00D94E6E" w:rsidRDefault="00B0519B">
      <w:pPr>
        <w:pStyle w:val="Lecturede"/>
        <w:rPr>
          <w:rFonts w:ascii="Times New Roman" w:hAnsi="Times New Roman"/>
        </w:rPr>
      </w:pPr>
      <w:r w:rsidRPr="00D94E6E">
        <w:rPr>
          <w:rFonts w:ascii="Times New Roman" w:hAnsi="Times New Roman"/>
        </w:rPr>
        <w:t>Lecture de la première lettre de saint Pierre Apôtre</w:t>
      </w:r>
      <w:r w:rsidRPr="00D94E6E">
        <w:rPr>
          <w:rFonts w:ascii="Times New Roman" w:hAnsi="Times New Roman"/>
        </w:rPr>
        <w:tab/>
      </w:r>
      <w:r w:rsidRPr="00D94E6E">
        <w:rPr>
          <w:rFonts w:ascii="Times New Roman" w:hAnsi="Times New Roman"/>
          <w:sz w:val="20"/>
        </w:rPr>
        <w:t>1 Pi 2, 4-5. 9-10</w:t>
      </w:r>
    </w:p>
    <w:p w14:paraId="4CB2633C" w14:textId="77777777" w:rsidR="00B0519B" w:rsidRPr="00D94E6E" w:rsidRDefault="00B0519B">
      <w:pPr>
        <w:pStyle w:val="Corpsdetexte"/>
        <w:rPr>
          <w:rFonts w:ascii="Times New Roman" w:hAnsi="Times New Roman"/>
        </w:rPr>
      </w:pPr>
      <w:r w:rsidRPr="00D94E6E">
        <w:rPr>
          <w:rFonts w:ascii="Times New Roman" w:hAnsi="Times New Roman"/>
        </w:rPr>
        <w:t>Frères, approchez-vous du Seigneur Jésus : il est la pierre vivante, que les hommes ont éliminée, mais que Dieu a choisie parce qu'il en connaît la valeur. Vous aussi, soyez les pierres vivantes qui servent à construire le Temple spirituel, et vous serez le sacerdoce saint, présentant des offrandes spirituelles que Dieu pourra accepter à cause du Christ Jésus. Vous êtes la race choisie, le sacerdoce royal, la nation sainte, le peuple qui appartient à Dieu ; vous êtes donc chargés d'annoncer les merveilles de celui qui vous a appelés des ténèbres à son admirable lumière. Car autrefois vous n'étiez pas son peuple, mais aujourd'hui vous êtes le peuple de Dieu. Vous étiez privés d'amour, mais aujourd'hui Dieu vous a montré son amour.</w:t>
      </w:r>
    </w:p>
    <w:p w14:paraId="7295C80A" w14:textId="77777777" w:rsidR="00B0519B" w:rsidRPr="00D94E6E" w:rsidRDefault="00B0519B" w:rsidP="00B0519B">
      <w:pPr>
        <w:pStyle w:val="Titre4"/>
        <w:numPr>
          <w:ilvl w:val="0"/>
          <w:numId w:val="10"/>
        </w:numPr>
        <w:rPr>
          <w:rFonts w:ascii="Times New Roman" w:hAnsi="Times New Roman"/>
        </w:rPr>
      </w:pPr>
      <w:r w:rsidRPr="00D94E6E">
        <w:rPr>
          <w:rFonts w:ascii="Times New Roman" w:hAnsi="Times New Roman"/>
        </w:rPr>
        <w:t>Apocalypse 19, 1 ; 5-9</w:t>
      </w:r>
    </w:p>
    <w:p w14:paraId="77282044" w14:textId="77777777" w:rsidR="00B0519B" w:rsidRPr="00D94E6E" w:rsidRDefault="00B0519B">
      <w:pPr>
        <w:pStyle w:val="Rsum"/>
        <w:outlineLvl w:val="0"/>
        <w:rPr>
          <w:rFonts w:ascii="Times New Roman" w:hAnsi="Times New Roman"/>
          <w:b/>
        </w:rPr>
      </w:pPr>
      <w:r w:rsidRPr="00D94E6E">
        <w:rPr>
          <w:rFonts w:ascii="Times New Roman" w:hAnsi="Times New Roman"/>
          <w:b/>
        </w:rPr>
        <w:t>Le triomphe de l’Agneau et son repas de noces.</w:t>
      </w:r>
    </w:p>
    <w:p w14:paraId="596ABBA0" w14:textId="77777777" w:rsidR="00B0519B" w:rsidRPr="00D94E6E" w:rsidRDefault="00B0519B">
      <w:pPr>
        <w:pStyle w:val="Rsum"/>
        <w:rPr>
          <w:rFonts w:ascii="Times New Roman" w:hAnsi="Times New Roman"/>
        </w:rPr>
      </w:pPr>
      <w:r w:rsidRPr="00D94E6E">
        <w:rPr>
          <w:rFonts w:ascii="Times New Roman" w:hAnsi="Times New Roman"/>
        </w:rPr>
        <w:t>Le ciel retentit du chant des élus, de leurs acclamations : Amen, Alléluia, pour célébrer l’Agneau</w:t>
      </w:r>
    </w:p>
    <w:p w14:paraId="6EACCAC1" w14:textId="77777777" w:rsidR="00B0519B" w:rsidRPr="00D94E6E" w:rsidRDefault="00B0519B">
      <w:pPr>
        <w:pStyle w:val="Lecturede"/>
        <w:rPr>
          <w:rFonts w:ascii="Times New Roman" w:hAnsi="Times New Roman"/>
        </w:rPr>
      </w:pPr>
      <w:r w:rsidRPr="00D94E6E">
        <w:rPr>
          <w:rFonts w:ascii="Times New Roman" w:hAnsi="Times New Roman"/>
        </w:rPr>
        <w:t>Lecture de l'Apocalypse de saint Jean</w:t>
      </w:r>
      <w:r w:rsidRPr="00D94E6E">
        <w:rPr>
          <w:rFonts w:ascii="Times New Roman" w:hAnsi="Times New Roman"/>
        </w:rPr>
        <w:tab/>
      </w:r>
      <w:r w:rsidRPr="00D94E6E">
        <w:rPr>
          <w:rFonts w:ascii="Times New Roman" w:hAnsi="Times New Roman"/>
          <w:sz w:val="20"/>
        </w:rPr>
        <w:t>Ap 19, 1. 5-9a</w:t>
      </w:r>
    </w:p>
    <w:p w14:paraId="75EB41F3" w14:textId="77777777" w:rsidR="00B0519B" w:rsidRPr="00D94E6E" w:rsidRDefault="00B0519B">
      <w:pPr>
        <w:pStyle w:val="Corpsdetexte"/>
        <w:rPr>
          <w:rFonts w:ascii="Times New Roman" w:hAnsi="Times New Roman"/>
        </w:rPr>
      </w:pPr>
      <w:r w:rsidRPr="00D94E6E">
        <w:rPr>
          <w:rFonts w:ascii="Times New Roman" w:hAnsi="Times New Roman"/>
        </w:rPr>
        <w:t>Moi, Jean, j'ai entendu dans le ciel comme une voix puissante, celle d'une foule immense qui proclamait : « Alléluia ! C'est à notre Dieu qu'appartiennent le salut, la gloire et la puissance. » Et du Trône venait une voix qui disait : « Chantez les louanges de notre Dieu, vous tous qui le servez et le craignez, des plus petits jusqu'aux plus grands. »</w:t>
      </w:r>
    </w:p>
    <w:p w14:paraId="5D4E0096" w14:textId="77777777" w:rsidR="00B0519B" w:rsidRPr="00D94E6E" w:rsidRDefault="00B0519B">
      <w:pPr>
        <w:pStyle w:val="Corpsdetexte"/>
        <w:rPr>
          <w:rFonts w:ascii="Times New Roman" w:hAnsi="Times New Roman"/>
        </w:rPr>
      </w:pPr>
      <w:r w:rsidRPr="00D94E6E">
        <w:rPr>
          <w:rFonts w:ascii="Times New Roman" w:hAnsi="Times New Roman"/>
        </w:rPr>
        <w:t>Alors j'entendis comme la voix d'une foule immense, comme la voix des océans, ou celle de violents coups de tonnerre. Elle proclamait : « Alléluia</w:t>
      </w:r>
      <w:r w:rsidR="003C265D">
        <w:rPr>
          <w:rFonts w:ascii="Times New Roman" w:hAnsi="Times New Roman"/>
        </w:rPr>
        <w:t xml:space="preserve"> </w:t>
      </w:r>
      <w:r w:rsidRPr="00D94E6E">
        <w:rPr>
          <w:rFonts w:ascii="Times New Roman" w:hAnsi="Times New Roman"/>
        </w:rPr>
        <w:t>! Le Seigneur notre Dieu a pris possession de sa royauté, lui le Tout-Puissant. Soyons dans la joie, exultons, rendons-lui gloire, car voici les noces de l'Agneau. Son épouse a revêtu ses parures, Dieu lui a donné un vêtement en fin tissu de lin, pur et resplendissant, qui est la sainteté des justes. » Un ange me dit alors : « Écris ceci : Heureux les invités au repas des noces de l'Agneau ! »</w:t>
      </w:r>
    </w:p>
    <w:p w14:paraId="14795755" w14:textId="77777777" w:rsidR="00B0519B" w:rsidRPr="00D94E6E" w:rsidRDefault="00B0519B" w:rsidP="00B0519B">
      <w:pPr>
        <w:pStyle w:val="Titre2"/>
        <w:numPr>
          <w:ilvl w:val="0"/>
          <w:numId w:val="11"/>
        </w:numPr>
        <w:spacing w:before="0"/>
        <w:rPr>
          <w:rFonts w:ascii="Times New Roman" w:hAnsi="Times New Roman"/>
        </w:rPr>
      </w:pPr>
      <w:r w:rsidRPr="00D94E6E">
        <w:rPr>
          <w:rFonts w:ascii="Times New Roman" w:hAnsi="Times New Roman"/>
        </w:rPr>
        <w:br w:type="page"/>
      </w:r>
      <w:r w:rsidRPr="00D94E6E">
        <w:rPr>
          <w:rFonts w:ascii="Times New Roman" w:hAnsi="Times New Roman"/>
        </w:rPr>
        <w:lastRenderedPageBreak/>
        <w:t>PSAUMES</w:t>
      </w:r>
    </w:p>
    <w:p w14:paraId="0E180D62" w14:textId="77777777" w:rsidR="00B0519B" w:rsidRPr="00D94E6E" w:rsidRDefault="00B0519B">
      <w:pPr>
        <w:pStyle w:val="Commentaires"/>
        <w:rPr>
          <w:rFonts w:ascii="Times New Roman" w:hAnsi="Times New Roman"/>
        </w:rPr>
      </w:pPr>
      <w:r w:rsidRPr="00D94E6E">
        <w:rPr>
          <w:rFonts w:ascii="Times New Roman" w:hAnsi="Times New Roman"/>
        </w:rPr>
        <w:t>Le chiffre entre parenthèses correspond à la numérotation du missel.</w:t>
      </w:r>
    </w:p>
    <w:p w14:paraId="4BC6103D" w14:textId="77777777" w:rsidR="00B0519B" w:rsidRPr="00D94E6E" w:rsidRDefault="00B0519B">
      <w:pPr>
        <w:pStyle w:val="Titre4"/>
        <w:numPr>
          <w:ilvl w:val="0"/>
          <w:numId w:val="0"/>
        </w:numPr>
        <w:rPr>
          <w:rFonts w:ascii="Times New Roman" w:hAnsi="Times New Roman"/>
        </w:rPr>
      </w:pPr>
      <w:r w:rsidRPr="00D94E6E">
        <w:rPr>
          <w:rFonts w:ascii="Times New Roman" w:hAnsi="Times New Roman"/>
        </w:rPr>
        <w:t xml:space="preserve">Psaume 8 (8) </w:t>
      </w:r>
    </w:p>
    <w:p w14:paraId="0869D160" w14:textId="77777777" w:rsidR="00B0519B" w:rsidRPr="00D94E6E" w:rsidRDefault="00B0519B">
      <w:pPr>
        <w:pStyle w:val="Rsum"/>
        <w:rPr>
          <w:rFonts w:ascii="Times New Roman" w:hAnsi="Times New Roman"/>
          <w:b/>
        </w:rPr>
      </w:pPr>
      <w:r w:rsidRPr="00D94E6E">
        <w:rPr>
          <w:rFonts w:ascii="Times New Roman" w:hAnsi="Times New Roman"/>
          <w:b/>
        </w:rPr>
        <w:t>Qu’est-ce que l’homme pour Dieu ?</w:t>
      </w:r>
    </w:p>
    <w:p w14:paraId="5E9201DA"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O Seigneur, notre Dieu,</w:t>
      </w:r>
      <w:r w:rsidRPr="00D94E6E">
        <w:rPr>
          <w:rFonts w:ascii="Times New Roman" w:hAnsi="Times New Roman"/>
        </w:rPr>
        <w:br/>
        <w:t>qu'il est grand ton nom,</w:t>
      </w:r>
      <w:r w:rsidRPr="00D94E6E">
        <w:rPr>
          <w:rFonts w:ascii="Times New Roman" w:hAnsi="Times New Roman"/>
        </w:rPr>
        <w:br/>
        <w:t>par tout l’univers !</w:t>
      </w:r>
    </w:p>
    <w:p w14:paraId="225DE7F5" w14:textId="77777777" w:rsidR="00B0519B" w:rsidRPr="00D94E6E" w:rsidRDefault="00B0519B">
      <w:pPr>
        <w:pStyle w:val="Psaume"/>
        <w:rPr>
          <w:rFonts w:ascii="Times New Roman" w:hAnsi="Times New Roman"/>
        </w:rPr>
      </w:pPr>
      <w:r w:rsidRPr="00D94E6E">
        <w:rPr>
          <w:rFonts w:ascii="Times New Roman" w:hAnsi="Times New Roman"/>
        </w:rPr>
        <w:t>Jusqu'aux cieux, ta splendeur est chantée</w:t>
      </w:r>
      <w:r w:rsidRPr="00D94E6E">
        <w:rPr>
          <w:rFonts w:ascii="Times New Roman" w:hAnsi="Times New Roman"/>
        </w:rPr>
        <w:br/>
        <w:t>par la bouche des enfants, des tout-petits :</w:t>
      </w:r>
      <w:r w:rsidRPr="00D94E6E">
        <w:rPr>
          <w:rFonts w:ascii="Times New Roman" w:hAnsi="Times New Roman"/>
        </w:rPr>
        <w:br/>
        <w:t xml:space="preserve">rempart que tu opposes à l'adversaire, </w:t>
      </w:r>
      <w:r w:rsidRPr="00D94E6E">
        <w:rPr>
          <w:rFonts w:ascii="Times New Roman" w:hAnsi="Times New Roman"/>
        </w:rPr>
        <w:br/>
        <w:t>où l'ennemi se brise en sa révolte.</w:t>
      </w:r>
    </w:p>
    <w:p w14:paraId="07985ABA" w14:textId="77777777" w:rsidR="00B0519B" w:rsidRPr="00D94E6E" w:rsidRDefault="00B0519B">
      <w:pPr>
        <w:pStyle w:val="Psaume"/>
        <w:rPr>
          <w:rFonts w:ascii="Times New Roman" w:hAnsi="Times New Roman"/>
        </w:rPr>
      </w:pPr>
      <w:r w:rsidRPr="00D94E6E">
        <w:rPr>
          <w:rFonts w:ascii="Times New Roman" w:hAnsi="Times New Roman"/>
        </w:rPr>
        <w:t>A voir ton ciel, ouvrage de tes doigts,</w:t>
      </w:r>
      <w:r w:rsidRPr="00D94E6E">
        <w:rPr>
          <w:rFonts w:ascii="Times New Roman" w:hAnsi="Times New Roman"/>
        </w:rPr>
        <w:br/>
        <w:t>la lune et les étoiles que tu fixas,</w:t>
      </w:r>
      <w:r w:rsidRPr="00D94E6E">
        <w:rPr>
          <w:rFonts w:ascii="Times New Roman" w:hAnsi="Times New Roman"/>
        </w:rPr>
        <w:br/>
        <w:t xml:space="preserve">qu'est-ce que l'homme pour que tu penses à lui, </w:t>
      </w:r>
      <w:r w:rsidRPr="00D94E6E">
        <w:rPr>
          <w:rFonts w:ascii="Times New Roman" w:hAnsi="Times New Roman"/>
        </w:rPr>
        <w:br/>
        <w:t>le fils d'un homme, que tu en prennes souci ?</w:t>
      </w:r>
    </w:p>
    <w:p w14:paraId="7ADD584D" w14:textId="77777777" w:rsidR="00B0519B" w:rsidRPr="00D94E6E" w:rsidRDefault="00B0519B">
      <w:pPr>
        <w:pStyle w:val="Psaume"/>
        <w:rPr>
          <w:rFonts w:ascii="Times New Roman" w:hAnsi="Times New Roman"/>
        </w:rPr>
      </w:pPr>
      <w:r w:rsidRPr="00D94E6E">
        <w:rPr>
          <w:rFonts w:ascii="Times New Roman" w:hAnsi="Times New Roman"/>
        </w:rPr>
        <w:t>Tu l'as voulu un peu moindre qu'un dieu,</w:t>
      </w:r>
      <w:r w:rsidRPr="00D94E6E">
        <w:rPr>
          <w:rFonts w:ascii="Times New Roman" w:hAnsi="Times New Roman"/>
        </w:rPr>
        <w:br/>
        <w:t xml:space="preserve">le couronnant de gloire et d'honneur ; </w:t>
      </w:r>
      <w:r w:rsidRPr="00D94E6E">
        <w:rPr>
          <w:rFonts w:ascii="Times New Roman" w:hAnsi="Times New Roman"/>
        </w:rPr>
        <w:br/>
        <w:t>tu l'établis sur les œuvres de tes mains,</w:t>
      </w:r>
      <w:r w:rsidRPr="00D94E6E">
        <w:rPr>
          <w:rFonts w:ascii="Times New Roman" w:hAnsi="Times New Roman"/>
        </w:rPr>
        <w:br/>
        <w:t>tu mets toute chose à ses pieds :</w:t>
      </w:r>
    </w:p>
    <w:p w14:paraId="18916DCC" w14:textId="77777777" w:rsidR="00B0519B" w:rsidRPr="00D94E6E" w:rsidRDefault="00B0519B">
      <w:pPr>
        <w:pStyle w:val="Psaume"/>
        <w:rPr>
          <w:rFonts w:ascii="Times New Roman" w:hAnsi="Times New Roman"/>
        </w:rPr>
      </w:pPr>
      <w:r w:rsidRPr="00D94E6E">
        <w:rPr>
          <w:rFonts w:ascii="Times New Roman" w:hAnsi="Times New Roman"/>
        </w:rPr>
        <w:t>Les troupeaux de bœufs et de brebis,</w:t>
      </w:r>
      <w:r w:rsidRPr="00D94E6E">
        <w:rPr>
          <w:rFonts w:ascii="Times New Roman" w:hAnsi="Times New Roman"/>
        </w:rPr>
        <w:br/>
        <w:t xml:space="preserve">et même les bêtes sauvages, </w:t>
      </w:r>
      <w:r w:rsidRPr="00D94E6E">
        <w:rPr>
          <w:rFonts w:ascii="Times New Roman" w:hAnsi="Times New Roman"/>
        </w:rPr>
        <w:br/>
        <w:t>les oiseaux du ciel et les poissons de la mer,</w:t>
      </w:r>
      <w:r w:rsidRPr="00D94E6E">
        <w:rPr>
          <w:rFonts w:ascii="Times New Roman" w:hAnsi="Times New Roman"/>
        </w:rPr>
        <w:br/>
        <w:t>tout ce qui va son chemin dans les eaux.</w:t>
      </w:r>
    </w:p>
    <w:p w14:paraId="1E2DED46" w14:textId="77777777" w:rsidR="00B0519B" w:rsidRPr="00D94E6E" w:rsidRDefault="00B0519B">
      <w:pPr>
        <w:pStyle w:val="Titre4"/>
        <w:numPr>
          <w:ilvl w:val="0"/>
          <w:numId w:val="0"/>
        </w:numPr>
        <w:rPr>
          <w:rFonts w:ascii="Times New Roman" w:hAnsi="Times New Roman"/>
        </w:rPr>
      </w:pPr>
      <w:r w:rsidRPr="00D94E6E">
        <w:rPr>
          <w:rFonts w:ascii="Times New Roman" w:hAnsi="Times New Roman"/>
        </w:rPr>
        <w:t xml:space="preserve">Psaume 23 (22) </w:t>
      </w:r>
    </w:p>
    <w:p w14:paraId="62F458D0" w14:textId="77777777" w:rsidR="00B0519B" w:rsidRPr="00D94E6E" w:rsidRDefault="00B0519B">
      <w:pPr>
        <w:pStyle w:val="Rsum"/>
        <w:rPr>
          <w:rFonts w:ascii="Times New Roman" w:hAnsi="Times New Roman"/>
          <w:b/>
        </w:rPr>
      </w:pPr>
      <w:r w:rsidRPr="00D94E6E">
        <w:rPr>
          <w:rFonts w:ascii="Times New Roman" w:hAnsi="Times New Roman"/>
          <w:b/>
        </w:rPr>
        <w:t>Aux sources de la vie.</w:t>
      </w:r>
    </w:p>
    <w:p w14:paraId="53002137"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Que je naisse à nouveau</w:t>
      </w:r>
      <w:r w:rsidRPr="00D94E6E">
        <w:rPr>
          <w:rFonts w:ascii="Times New Roman" w:hAnsi="Times New Roman"/>
        </w:rPr>
        <w:br/>
        <w:t>au nom de Jésus Christ !</w:t>
      </w:r>
      <w:r w:rsidRPr="00D94E6E">
        <w:rPr>
          <w:rFonts w:ascii="Times New Roman" w:hAnsi="Times New Roman"/>
        </w:rPr>
        <w:br/>
        <w:t>Que je naisse d’en haut,</w:t>
      </w:r>
      <w:r w:rsidRPr="00D94E6E">
        <w:rPr>
          <w:rFonts w:ascii="Times New Roman" w:hAnsi="Times New Roman"/>
        </w:rPr>
        <w:br/>
        <w:t>par l’eau et par l’Esprit !</w:t>
      </w:r>
    </w:p>
    <w:p w14:paraId="47072C46" w14:textId="77777777" w:rsidR="00B0519B" w:rsidRPr="00D94E6E" w:rsidRDefault="00B0519B">
      <w:pPr>
        <w:pStyle w:val="Refrain"/>
        <w:rPr>
          <w:rFonts w:ascii="Times New Roman" w:hAnsi="Times New Roman"/>
        </w:rPr>
      </w:pPr>
      <w:r w:rsidRPr="00D94E6E">
        <w:rPr>
          <w:rStyle w:val="RouV"/>
          <w:rFonts w:ascii="Times New Roman" w:hAnsi="Times New Roman"/>
        </w:rPr>
        <w:t>ou</w:t>
      </w:r>
      <w:r w:rsidRPr="00D94E6E">
        <w:rPr>
          <w:rFonts w:ascii="Times New Roman" w:hAnsi="Times New Roman"/>
        </w:rPr>
        <w:tab/>
        <w:t>Le Seigneur est mon berger,</w:t>
      </w:r>
      <w:r w:rsidRPr="00D94E6E">
        <w:rPr>
          <w:rFonts w:ascii="Times New Roman" w:hAnsi="Times New Roman"/>
        </w:rPr>
        <w:br/>
        <w:t>rien ne saurait me manquer.</w:t>
      </w:r>
    </w:p>
    <w:p w14:paraId="793A457B" w14:textId="77777777" w:rsidR="00B0519B" w:rsidRPr="00D94E6E" w:rsidRDefault="00B0519B">
      <w:pPr>
        <w:pStyle w:val="Psaume"/>
        <w:rPr>
          <w:rFonts w:ascii="Times New Roman" w:hAnsi="Times New Roman"/>
        </w:rPr>
      </w:pPr>
      <w:r w:rsidRPr="00D94E6E">
        <w:rPr>
          <w:rFonts w:ascii="Times New Roman" w:hAnsi="Times New Roman"/>
        </w:rPr>
        <w:t>Le Seigneur est mon berger :</w:t>
      </w:r>
      <w:r w:rsidRPr="00D94E6E">
        <w:rPr>
          <w:rFonts w:ascii="Times New Roman" w:hAnsi="Times New Roman"/>
        </w:rPr>
        <w:br/>
        <w:t>je ne manque de rien.</w:t>
      </w:r>
      <w:r w:rsidRPr="00D94E6E">
        <w:rPr>
          <w:rFonts w:ascii="Times New Roman" w:hAnsi="Times New Roman"/>
        </w:rPr>
        <w:br/>
        <w:t>Sur des prés d'herbe fraîche,</w:t>
      </w:r>
      <w:r w:rsidRPr="00D94E6E">
        <w:rPr>
          <w:rFonts w:ascii="Times New Roman" w:hAnsi="Times New Roman"/>
        </w:rPr>
        <w:br/>
        <w:t>il me fait reposer.</w:t>
      </w:r>
    </w:p>
    <w:p w14:paraId="4B886789" w14:textId="77777777" w:rsidR="00B0519B" w:rsidRPr="00D94E6E" w:rsidRDefault="00B0519B">
      <w:pPr>
        <w:pStyle w:val="Psaume"/>
        <w:rPr>
          <w:rFonts w:ascii="Times New Roman" w:hAnsi="Times New Roman"/>
        </w:rPr>
      </w:pPr>
      <w:r w:rsidRPr="00D94E6E">
        <w:rPr>
          <w:rFonts w:ascii="Times New Roman" w:hAnsi="Times New Roman"/>
        </w:rPr>
        <w:t>Il me mène vers les eaux tranquilles</w:t>
      </w:r>
      <w:r w:rsidRPr="00D94E6E">
        <w:rPr>
          <w:rFonts w:ascii="Times New Roman" w:hAnsi="Times New Roman"/>
        </w:rPr>
        <w:br/>
        <w:t xml:space="preserve">et me fait revivre ; </w:t>
      </w:r>
      <w:r w:rsidRPr="00D94E6E">
        <w:rPr>
          <w:rFonts w:ascii="Times New Roman" w:hAnsi="Times New Roman"/>
        </w:rPr>
        <w:br/>
        <w:t>il me conduit par le juste chemin</w:t>
      </w:r>
      <w:r w:rsidRPr="00D94E6E">
        <w:rPr>
          <w:rFonts w:ascii="Times New Roman" w:hAnsi="Times New Roman"/>
        </w:rPr>
        <w:br/>
        <w:t>pour l'honneur de son nom.</w:t>
      </w:r>
    </w:p>
    <w:p w14:paraId="4AF8C351" w14:textId="77777777" w:rsidR="00B0519B" w:rsidRPr="00D94E6E" w:rsidRDefault="00B0519B">
      <w:pPr>
        <w:pStyle w:val="Psaume"/>
        <w:rPr>
          <w:rFonts w:ascii="Times New Roman" w:hAnsi="Times New Roman"/>
        </w:rPr>
      </w:pPr>
      <w:r w:rsidRPr="00D94E6E">
        <w:rPr>
          <w:rFonts w:ascii="Times New Roman" w:hAnsi="Times New Roman"/>
        </w:rPr>
        <w:t>Si je traverse les ravins de la mort,</w:t>
      </w:r>
      <w:r w:rsidRPr="00D94E6E">
        <w:rPr>
          <w:rFonts w:ascii="Times New Roman" w:hAnsi="Times New Roman"/>
        </w:rPr>
        <w:br/>
        <w:t>je ne crains aucun mal,</w:t>
      </w:r>
      <w:r w:rsidRPr="00D94E6E">
        <w:rPr>
          <w:rFonts w:ascii="Times New Roman" w:hAnsi="Times New Roman"/>
        </w:rPr>
        <w:br/>
        <w:t xml:space="preserve">car tu es avec moi : </w:t>
      </w:r>
      <w:r w:rsidRPr="00D94E6E">
        <w:rPr>
          <w:rFonts w:ascii="Times New Roman" w:hAnsi="Times New Roman"/>
        </w:rPr>
        <w:br/>
        <w:t>ton bâton me guide et me rassure.</w:t>
      </w:r>
    </w:p>
    <w:p w14:paraId="4469DE61" w14:textId="77777777" w:rsidR="00B0519B" w:rsidRPr="00D94E6E" w:rsidRDefault="00B0519B">
      <w:pPr>
        <w:pStyle w:val="Psaume"/>
        <w:spacing w:before="0"/>
        <w:rPr>
          <w:rFonts w:ascii="Times New Roman" w:hAnsi="Times New Roman"/>
        </w:rPr>
      </w:pPr>
      <w:r w:rsidRPr="00D94E6E">
        <w:rPr>
          <w:rFonts w:ascii="Times New Roman" w:hAnsi="Times New Roman"/>
        </w:rPr>
        <w:lastRenderedPageBreak/>
        <w:t>Tu prépares la table pour moi</w:t>
      </w:r>
      <w:r w:rsidRPr="00D94E6E">
        <w:rPr>
          <w:rFonts w:ascii="Times New Roman" w:hAnsi="Times New Roman"/>
        </w:rPr>
        <w:br/>
        <w:t>devant mes ennemis ;</w:t>
      </w:r>
      <w:r w:rsidRPr="00D94E6E">
        <w:rPr>
          <w:rFonts w:ascii="Times New Roman" w:hAnsi="Times New Roman"/>
        </w:rPr>
        <w:br/>
        <w:t xml:space="preserve">tu répands le parfum sur ma tête, </w:t>
      </w:r>
      <w:r w:rsidRPr="00D94E6E">
        <w:rPr>
          <w:rFonts w:ascii="Times New Roman" w:hAnsi="Times New Roman"/>
        </w:rPr>
        <w:br/>
        <w:t>ma coupe est débordante.</w:t>
      </w:r>
    </w:p>
    <w:p w14:paraId="2C8514EB" w14:textId="77777777" w:rsidR="00B0519B" w:rsidRPr="00D94E6E" w:rsidRDefault="00B0519B">
      <w:pPr>
        <w:pStyle w:val="Psaume"/>
        <w:rPr>
          <w:rFonts w:ascii="Times New Roman" w:hAnsi="Times New Roman"/>
        </w:rPr>
      </w:pPr>
      <w:r w:rsidRPr="00D94E6E">
        <w:rPr>
          <w:rFonts w:ascii="Times New Roman" w:hAnsi="Times New Roman"/>
        </w:rPr>
        <w:t>Grâce et bonheur m'accompagnent</w:t>
      </w:r>
      <w:r w:rsidRPr="00D94E6E">
        <w:rPr>
          <w:rFonts w:ascii="Times New Roman" w:hAnsi="Times New Roman"/>
        </w:rPr>
        <w:br/>
        <w:t>tous les jours de ma vie ;</w:t>
      </w:r>
      <w:r w:rsidRPr="00D94E6E">
        <w:rPr>
          <w:rFonts w:ascii="Times New Roman" w:hAnsi="Times New Roman"/>
        </w:rPr>
        <w:br/>
        <w:t>j'habiterai la maison du Seigneur</w:t>
      </w:r>
      <w:r w:rsidRPr="00D94E6E">
        <w:rPr>
          <w:rFonts w:ascii="Times New Roman" w:hAnsi="Times New Roman"/>
        </w:rPr>
        <w:br/>
        <w:t>pour la durée de mes jours.</w:t>
      </w:r>
    </w:p>
    <w:p w14:paraId="08804182" w14:textId="77777777" w:rsidR="00B0519B" w:rsidRPr="00D94E6E" w:rsidRDefault="00B0519B">
      <w:pPr>
        <w:pStyle w:val="Titre4"/>
        <w:numPr>
          <w:ilvl w:val="0"/>
          <w:numId w:val="0"/>
        </w:numPr>
        <w:rPr>
          <w:rFonts w:ascii="Times New Roman" w:hAnsi="Times New Roman"/>
        </w:rPr>
      </w:pPr>
      <w:r w:rsidRPr="00D94E6E">
        <w:rPr>
          <w:rFonts w:ascii="Times New Roman" w:hAnsi="Times New Roman"/>
        </w:rPr>
        <w:t>Psaume 27 (26)</w:t>
      </w:r>
    </w:p>
    <w:p w14:paraId="3B5DCC4D" w14:textId="77777777" w:rsidR="00B0519B" w:rsidRPr="00D94E6E" w:rsidRDefault="00B0519B">
      <w:pPr>
        <w:pStyle w:val="Rsum"/>
        <w:rPr>
          <w:rFonts w:ascii="Times New Roman" w:hAnsi="Times New Roman"/>
          <w:b/>
        </w:rPr>
      </w:pPr>
      <w:r w:rsidRPr="00D94E6E">
        <w:rPr>
          <w:rFonts w:ascii="Times New Roman" w:hAnsi="Times New Roman"/>
          <w:b/>
        </w:rPr>
        <w:t>Ma lumière et mon salut.</w:t>
      </w:r>
    </w:p>
    <w:p w14:paraId="18738908"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Ma lumière et mon salut,</w:t>
      </w:r>
      <w:r w:rsidRPr="00D94E6E">
        <w:rPr>
          <w:rFonts w:ascii="Times New Roman" w:hAnsi="Times New Roman"/>
        </w:rPr>
        <w:br/>
        <w:t>c’est le Seigneur, alléluia !</w:t>
      </w:r>
    </w:p>
    <w:p w14:paraId="235CB054" w14:textId="77777777" w:rsidR="00B0519B" w:rsidRPr="00D94E6E" w:rsidRDefault="00B0519B">
      <w:pPr>
        <w:pStyle w:val="Refrain"/>
        <w:rPr>
          <w:rFonts w:ascii="Times New Roman" w:hAnsi="Times New Roman"/>
        </w:rPr>
      </w:pPr>
      <w:r w:rsidRPr="00D94E6E">
        <w:rPr>
          <w:rStyle w:val="RouV"/>
          <w:rFonts w:ascii="Times New Roman" w:hAnsi="Times New Roman"/>
        </w:rPr>
        <w:t>ou</w:t>
      </w:r>
      <w:r w:rsidRPr="00D94E6E">
        <w:rPr>
          <w:rFonts w:ascii="Times New Roman" w:hAnsi="Times New Roman"/>
        </w:rPr>
        <w:tab/>
        <w:t>Sur les chemins de la vie,</w:t>
      </w:r>
      <w:r w:rsidRPr="00D94E6E">
        <w:rPr>
          <w:rFonts w:ascii="Times New Roman" w:hAnsi="Times New Roman"/>
        </w:rPr>
        <w:br/>
        <w:t>sois ma lumière, Seigneur.</w:t>
      </w:r>
    </w:p>
    <w:p w14:paraId="35E557BD" w14:textId="77777777" w:rsidR="00B0519B" w:rsidRPr="00D94E6E" w:rsidRDefault="00B0519B">
      <w:pPr>
        <w:pStyle w:val="Psaume"/>
        <w:rPr>
          <w:rFonts w:ascii="Times New Roman" w:hAnsi="Times New Roman"/>
        </w:rPr>
      </w:pPr>
      <w:r w:rsidRPr="00D94E6E">
        <w:rPr>
          <w:rFonts w:ascii="Times New Roman" w:hAnsi="Times New Roman"/>
        </w:rPr>
        <w:t xml:space="preserve">Le Seigneur est ma lumière et mon salut ; </w:t>
      </w:r>
      <w:r w:rsidRPr="00D94E6E">
        <w:rPr>
          <w:rFonts w:ascii="Times New Roman" w:hAnsi="Times New Roman"/>
        </w:rPr>
        <w:br/>
        <w:t xml:space="preserve">de qui aurais-je crainte ? </w:t>
      </w:r>
      <w:r w:rsidRPr="00D94E6E">
        <w:rPr>
          <w:rFonts w:ascii="Times New Roman" w:hAnsi="Times New Roman"/>
        </w:rPr>
        <w:br/>
        <w:t>Le Seigneur est le rempart de ma vie ;</w:t>
      </w:r>
      <w:r w:rsidRPr="00D94E6E">
        <w:rPr>
          <w:rFonts w:ascii="Times New Roman" w:hAnsi="Times New Roman"/>
        </w:rPr>
        <w:br/>
        <w:t>devant qui tremblerais-je ?</w:t>
      </w:r>
    </w:p>
    <w:p w14:paraId="3A63C39B" w14:textId="77777777" w:rsidR="00B0519B" w:rsidRPr="00D94E6E" w:rsidRDefault="00B0519B">
      <w:pPr>
        <w:pStyle w:val="Psaume"/>
        <w:rPr>
          <w:rFonts w:ascii="Times New Roman" w:hAnsi="Times New Roman"/>
        </w:rPr>
      </w:pPr>
      <w:r w:rsidRPr="00D94E6E">
        <w:rPr>
          <w:rFonts w:ascii="Times New Roman" w:hAnsi="Times New Roman"/>
        </w:rPr>
        <w:t xml:space="preserve">J'ai demandé une chose au Seigneur, </w:t>
      </w:r>
      <w:r w:rsidRPr="00D94E6E">
        <w:rPr>
          <w:rFonts w:ascii="Times New Roman" w:hAnsi="Times New Roman"/>
        </w:rPr>
        <w:br/>
        <w:t xml:space="preserve">la seule que je cherche : </w:t>
      </w:r>
      <w:r w:rsidRPr="00D94E6E">
        <w:rPr>
          <w:rFonts w:ascii="Times New Roman" w:hAnsi="Times New Roman"/>
        </w:rPr>
        <w:br/>
        <w:t>habiter la maison du Seigneur</w:t>
      </w:r>
      <w:r w:rsidRPr="00D94E6E">
        <w:rPr>
          <w:rFonts w:ascii="Times New Roman" w:hAnsi="Times New Roman"/>
        </w:rPr>
        <w:br/>
        <w:t>tous les jours de ma vie.</w:t>
      </w:r>
    </w:p>
    <w:p w14:paraId="2053D1E6" w14:textId="77777777" w:rsidR="00B0519B" w:rsidRPr="00D94E6E" w:rsidRDefault="00B0519B">
      <w:pPr>
        <w:pStyle w:val="Psaume"/>
        <w:rPr>
          <w:rFonts w:ascii="Times New Roman" w:hAnsi="Times New Roman"/>
        </w:rPr>
      </w:pPr>
      <w:r w:rsidRPr="00D94E6E">
        <w:rPr>
          <w:rFonts w:ascii="Times New Roman" w:hAnsi="Times New Roman"/>
        </w:rPr>
        <w:t>Oui, il me réserve un lieu sûr</w:t>
      </w:r>
      <w:r w:rsidRPr="00D94E6E">
        <w:rPr>
          <w:rFonts w:ascii="Times New Roman" w:hAnsi="Times New Roman"/>
        </w:rPr>
        <w:br/>
        <w:t xml:space="preserve">au jour du malheur ; </w:t>
      </w:r>
      <w:r w:rsidRPr="00D94E6E">
        <w:rPr>
          <w:rFonts w:ascii="Times New Roman" w:hAnsi="Times New Roman"/>
        </w:rPr>
        <w:br/>
        <w:t>il me cache au plus secret de sa tente,</w:t>
      </w:r>
      <w:r w:rsidRPr="00D94E6E">
        <w:rPr>
          <w:rFonts w:ascii="Times New Roman" w:hAnsi="Times New Roman"/>
        </w:rPr>
        <w:br/>
        <w:t>il m'élève sur le roc.</w:t>
      </w:r>
    </w:p>
    <w:p w14:paraId="4AA82E0F" w14:textId="77777777" w:rsidR="00B0519B" w:rsidRPr="00D94E6E" w:rsidRDefault="00B0519B">
      <w:pPr>
        <w:pStyle w:val="Psaume"/>
        <w:rPr>
          <w:rFonts w:ascii="Times New Roman" w:hAnsi="Times New Roman"/>
        </w:rPr>
      </w:pPr>
      <w:r w:rsidRPr="00D94E6E">
        <w:rPr>
          <w:rFonts w:ascii="Times New Roman" w:hAnsi="Times New Roman"/>
        </w:rPr>
        <w:t xml:space="preserve">Écoute, Seigneur, je t'appelle ! </w:t>
      </w:r>
      <w:r w:rsidRPr="00D94E6E">
        <w:rPr>
          <w:rFonts w:ascii="Times New Roman" w:hAnsi="Times New Roman"/>
        </w:rPr>
        <w:br/>
        <w:t xml:space="preserve">Pitié ! Réponds-moi ! </w:t>
      </w:r>
      <w:r w:rsidRPr="00D94E6E">
        <w:rPr>
          <w:rFonts w:ascii="Times New Roman" w:hAnsi="Times New Roman"/>
        </w:rPr>
        <w:br/>
        <w:t>Mon cœur m'a redit ta parole :</w:t>
      </w:r>
      <w:r w:rsidRPr="00D94E6E">
        <w:rPr>
          <w:rFonts w:ascii="Times New Roman" w:hAnsi="Times New Roman"/>
        </w:rPr>
        <w:br/>
        <w:t>« Cherchez ma face. »</w:t>
      </w:r>
    </w:p>
    <w:p w14:paraId="30FBD68F" w14:textId="77777777" w:rsidR="00B0519B" w:rsidRPr="00D94E6E" w:rsidRDefault="00B0519B">
      <w:pPr>
        <w:pStyle w:val="Psaume"/>
        <w:rPr>
          <w:rFonts w:ascii="Times New Roman" w:hAnsi="Times New Roman"/>
        </w:rPr>
      </w:pPr>
      <w:r w:rsidRPr="00D94E6E">
        <w:rPr>
          <w:rFonts w:ascii="Times New Roman" w:hAnsi="Times New Roman"/>
        </w:rPr>
        <w:t>C'est ta face, Seigneur, que je cherche :</w:t>
      </w:r>
      <w:r w:rsidRPr="00D94E6E">
        <w:rPr>
          <w:rFonts w:ascii="Times New Roman" w:hAnsi="Times New Roman"/>
        </w:rPr>
        <w:br/>
        <w:t>ne me cache pas ta face.</w:t>
      </w:r>
      <w:r w:rsidRPr="00D94E6E">
        <w:rPr>
          <w:rFonts w:ascii="Times New Roman" w:hAnsi="Times New Roman"/>
        </w:rPr>
        <w:br/>
        <w:t>N'écarte pas ton serviteur avec colère :</w:t>
      </w:r>
      <w:r w:rsidRPr="00D94E6E">
        <w:rPr>
          <w:rFonts w:ascii="Times New Roman" w:hAnsi="Times New Roman"/>
        </w:rPr>
        <w:br/>
        <w:t>tu restes mon secours.</w:t>
      </w:r>
    </w:p>
    <w:p w14:paraId="4862EF03" w14:textId="77777777" w:rsidR="00B0519B" w:rsidRPr="00D94E6E" w:rsidRDefault="00B0519B">
      <w:pPr>
        <w:pStyle w:val="Psaume"/>
        <w:rPr>
          <w:rFonts w:ascii="Times New Roman" w:hAnsi="Times New Roman"/>
        </w:rPr>
      </w:pPr>
      <w:r w:rsidRPr="00D94E6E">
        <w:rPr>
          <w:rFonts w:ascii="Times New Roman" w:hAnsi="Times New Roman"/>
        </w:rPr>
        <w:t>Ne me laisse pas, ne m'abandonne pas,</w:t>
      </w:r>
      <w:r w:rsidRPr="00D94E6E">
        <w:rPr>
          <w:rFonts w:ascii="Times New Roman" w:hAnsi="Times New Roman"/>
        </w:rPr>
        <w:br/>
        <w:t>Dieu, mon salut !</w:t>
      </w:r>
      <w:r w:rsidRPr="00D94E6E">
        <w:rPr>
          <w:rFonts w:ascii="Times New Roman" w:hAnsi="Times New Roman"/>
        </w:rPr>
        <w:br/>
        <w:t xml:space="preserve">Mon père et ma mère m'abandonnent ; </w:t>
      </w:r>
      <w:r w:rsidRPr="00D94E6E">
        <w:rPr>
          <w:rFonts w:ascii="Times New Roman" w:hAnsi="Times New Roman"/>
        </w:rPr>
        <w:br/>
        <w:t>le Seigneur me reçoit.</w:t>
      </w:r>
    </w:p>
    <w:p w14:paraId="16780F5F" w14:textId="77777777" w:rsidR="00B0519B" w:rsidRPr="00D94E6E" w:rsidRDefault="00B0519B">
      <w:pPr>
        <w:pStyle w:val="Psaume"/>
        <w:rPr>
          <w:rFonts w:ascii="Times New Roman" w:hAnsi="Times New Roman"/>
        </w:rPr>
      </w:pPr>
      <w:r w:rsidRPr="00D94E6E">
        <w:rPr>
          <w:rFonts w:ascii="Times New Roman" w:hAnsi="Times New Roman"/>
        </w:rPr>
        <w:t>Mais j'en suis sûr, je verrai les bontés du Seigneur</w:t>
      </w:r>
      <w:r w:rsidRPr="00D94E6E">
        <w:rPr>
          <w:rFonts w:ascii="Times New Roman" w:hAnsi="Times New Roman"/>
        </w:rPr>
        <w:br/>
        <w:t>sur la terre des vivants.</w:t>
      </w:r>
      <w:r w:rsidRPr="00D94E6E">
        <w:rPr>
          <w:rFonts w:ascii="Times New Roman" w:hAnsi="Times New Roman"/>
        </w:rPr>
        <w:br/>
        <w:t>« Espère le Seigneur, sois fort et prends courage ;</w:t>
      </w:r>
      <w:r w:rsidRPr="00D94E6E">
        <w:rPr>
          <w:rFonts w:ascii="Times New Roman" w:hAnsi="Times New Roman"/>
        </w:rPr>
        <w:br/>
        <w:t>espère le Seigneur. »</w:t>
      </w:r>
    </w:p>
    <w:p w14:paraId="16F27BB7" w14:textId="77777777" w:rsidR="00B0519B" w:rsidRPr="00D94E6E" w:rsidRDefault="00B0519B">
      <w:pPr>
        <w:pStyle w:val="Titre4"/>
        <w:numPr>
          <w:ilvl w:val="0"/>
          <w:numId w:val="0"/>
        </w:numPr>
        <w:spacing w:before="0"/>
        <w:rPr>
          <w:rFonts w:ascii="Times New Roman" w:hAnsi="Times New Roman"/>
        </w:rPr>
      </w:pPr>
      <w:r w:rsidRPr="00D94E6E">
        <w:rPr>
          <w:rFonts w:ascii="Times New Roman" w:hAnsi="Times New Roman"/>
        </w:rPr>
        <w:br w:type="page"/>
      </w:r>
      <w:r w:rsidRPr="00D94E6E">
        <w:rPr>
          <w:rFonts w:ascii="Times New Roman" w:hAnsi="Times New Roman"/>
        </w:rPr>
        <w:lastRenderedPageBreak/>
        <w:t>Psaume 34 (33)</w:t>
      </w:r>
    </w:p>
    <w:p w14:paraId="6F80EAE7" w14:textId="77777777" w:rsidR="00B0519B" w:rsidRPr="00D94E6E" w:rsidRDefault="00B0519B">
      <w:pPr>
        <w:pStyle w:val="Rsum"/>
        <w:outlineLvl w:val="0"/>
        <w:rPr>
          <w:rFonts w:ascii="Times New Roman" w:hAnsi="Times New Roman"/>
          <w:b/>
        </w:rPr>
      </w:pPr>
      <w:r w:rsidRPr="00D94E6E">
        <w:rPr>
          <w:rFonts w:ascii="Times New Roman" w:hAnsi="Times New Roman"/>
          <w:b/>
        </w:rPr>
        <w:t>Voyez : le Seigneur est bon !</w:t>
      </w:r>
    </w:p>
    <w:p w14:paraId="3FC08E70"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Je bénirai le Seigneur toujours et partout !</w:t>
      </w:r>
    </w:p>
    <w:p w14:paraId="59253587" w14:textId="77777777" w:rsidR="00B0519B" w:rsidRPr="00D94E6E" w:rsidRDefault="00B0519B">
      <w:pPr>
        <w:pStyle w:val="Refrain"/>
        <w:rPr>
          <w:rFonts w:ascii="Times New Roman" w:hAnsi="Times New Roman"/>
        </w:rPr>
      </w:pPr>
      <w:r w:rsidRPr="00D94E6E">
        <w:rPr>
          <w:rStyle w:val="RouV"/>
          <w:rFonts w:ascii="Times New Roman" w:hAnsi="Times New Roman"/>
        </w:rPr>
        <w:t>ou</w:t>
      </w:r>
      <w:r w:rsidRPr="00D94E6E">
        <w:rPr>
          <w:rFonts w:ascii="Times New Roman" w:hAnsi="Times New Roman"/>
        </w:rPr>
        <w:tab/>
        <w:t>Goûtez et voyez comme est bon le Seigneur !</w:t>
      </w:r>
    </w:p>
    <w:p w14:paraId="038369E4" w14:textId="77777777" w:rsidR="00B0519B" w:rsidRPr="00D94E6E" w:rsidRDefault="00B0519B">
      <w:pPr>
        <w:pStyle w:val="Psaume"/>
        <w:rPr>
          <w:rFonts w:ascii="Times New Roman" w:hAnsi="Times New Roman"/>
        </w:rPr>
      </w:pPr>
      <w:r w:rsidRPr="00D94E6E">
        <w:rPr>
          <w:rFonts w:ascii="Times New Roman" w:hAnsi="Times New Roman"/>
        </w:rPr>
        <w:t>Je bénirai le Seigneur en tout temps,</w:t>
      </w:r>
      <w:r w:rsidRPr="00D94E6E">
        <w:rPr>
          <w:rFonts w:ascii="Times New Roman" w:hAnsi="Times New Roman"/>
        </w:rPr>
        <w:br/>
        <w:t>sa louange sans cesse à mes lèvres.</w:t>
      </w:r>
      <w:r w:rsidRPr="00D94E6E">
        <w:rPr>
          <w:rFonts w:ascii="Times New Roman" w:hAnsi="Times New Roman"/>
        </w:rPr>
        <w:br/>
        <w:t>Je me glorifierai dans le Seigneur :</w:t>
      </w:r>
      <w:r w:rsidRPr="00D94E6E">
        <w:rPr>
          <w:rFonts w:ascii="Times New Roman" w:hAnsi="Times New Roman"/>
        </w:rPr>
        <w:br/>
        <w:t>que les pauvres m'entendent et soient en fête !</w:t>
      </w:r>
    </w:p>
    <w:p w14:paraId="63820E3E" w14:textId="77777777" w:rsidR="00B0519B" w:rsidRPr="00D94E6E" w:rsidRDefault="00B0519B">
      <w:pPr>
        <w:pStyle w:val="Psaume"/>
        <w:rPr>
          <w:rFonts w:ascii="Times New Roman" w:hAnsi="Times New Roman"/>
        </w:rPr>
      </w:pPr>
      <w:r w:rsidRPr="00D94E6E">
        <w:rPr>
          <w:rFonts w:ascii="Times New Roman" w:hAnsi="Times New Roman"/>
        </w:rPr>
        <w:t>Magnifiez avec moi le Seigneur,</w:t>
      </w:r>
      <w:r w:rsidRPr="00D94E6E">
        <w:rPr>
          <w:rFonts w:ascii="Times New Roman" w:hAnsi="Times New Roman"/>
        </w:rPr>
        <w:br/>
        <w:t>exaltons tous ensemble son nom.</w:t>
      </w:r>
      <w:r w:rsidRPr="00D94E6E">
        <w:rPr>
          <w:rFonts w:ascii="Times New Roman" w:hAnsi="Times New Roman"/>
        </w:rPr>
        <w:br/>
        <w:t>Je cherche le Seigneur, il me répond :</w:t>
      </w:r>
      <w:r w:rsidRPr="00D94E6E">
        <w:rPr>
          <w:rFonts w:ascii="Times New Roman" w:hAnsi="Times New Roman"/>
        </w:rPr>
        <w:br/>
        <w:t>de toutes mes frayeurs, il me délivre.</w:t>
      </w:r>
    </w:p>
    <w:p w14:paraId="0F694621" w14:textId="77777777" w:rsidR="00B0519B" w:rsidRPr="00D94E6E" w:rsidRDefault="00B0519B">
      <w:pPr>
        <w:pStyle w:val="Psaume"/>
        <w:rPr>
          <w:rFonts w:ascii="Times New Roman" w:hAnsi="Times New Roman"/>
        </w:rPr>
      </w:pPr>
      <w:r w:rsidRPr="00D94E6E">
        <w:rPr>
          <w:rFonts w:ascii="Times New Roman" w:hAnsi="Times New Roman"/>
        </w:rPr>
        <w:t>Qui regarde vers lui resplendira,</w:t>
      </w:r>
      <w:r w:rsidRPr="00D94E6E">
        <w:rPr>
          <w:rFonts w:ascii="Times New Roman" w:hAnsi="Times New Roman"/>
        </w:rPr>
        <w:br/>
        <w:t>sans ombre ni trouble au visage.</w:t>
      </w:r>
      <w:r w:rsidRPr="00D94E6E">
        <w:rPr>
          <w:rFonts w:ascii="Times New Roman" w:hAnsi="Times New Roman"/>
        </w:rPr>
        <w:br/>
        <w:t>Un pauvre crie ; le Seigneur entend :</w:t>
      </w:r>
      <w:r w:rsidRPr="00D94E6E">
        <w:rPr>
          <w:rFonts w:ascii="Times New Roman" w:hAnsi="Times New Roman"/>
        </w:rPr>
        <w:br/>
        <w:t>il le sauve de toutes ses angoisses.</w:t>
      </w:r>
    </w:p>
    <w:p w14:paraId="54B41F27" w14:textId="77777777" w:rsidR="00B0519B" w:rsidRPr="00D94E6E" w:rsidRDefault="00B0519B">
      <w:pPr>
        <w:pStyle w:val="Psaume"/>
        <w:rPr>
          <w:rFonts w:ascii="Times New Roman" w:hAnsi="Times New Roman"/>
        </w:rPr>
      </w:pPr>
      <w:r w:rsidRPr="00D94E6E">
        <w:rPr>
          <w:rFonts w:ascii="Times New Roman" w:hAnsi="Times New Roman"/>
        </w:rPr>
        <w:t>L'ange du Seigneur campe alentour</w:t>
      </w:r>
      <w:r w:rsidRPr="00D94E6E">
        <w:rPr>
          <w:rFonts w:ascii="Times New Roman" w:hAnsi="Times New Roman"/>
        </w:rPr>
        <w:br/>
        <w:t>pour libérer ceux qui le craignent.</w:t>
      </w:r>
      <w:r w:rsidRPr="00D94E6E">
        <w:rPr>
          <w:rFonts w:ascii="Times New Roman" w:hAnsi="Times New Roman"/>
        </w:rPr>
        <w:br/>
        <w:t>Goûtez et voyez : le Seigneur est bon !</w:t>
      </w:r>
      <w:r w:rsidRPr="00D94E6E">
        <w:rPr>
          <w:rFonts w:ascii="Times New Roman" w:hAnsi="Times New Roman"/>
        </w:rPr>
        <w:br/>
        <w:t xml:space="preserve">Heureux qui trouve en lui son refuge ! </w:t>
      </w:r>
    </w:p>
    <w:p w14:paraId="1D1BF9BB" w14:textId="77777777" w:rsidR="00B0519B" w:rsidRPr="00D94E6E" w:rsidRDefault="00B0519B">
      <w:pPr>
        <w:pStyle w:val="Psaume"/>
        <w:rPr>
          <w:rFonts w:ascii="Times New Roman" w:hAnsi="Times New Roman"/>
        </w:rPr>
      </w:pPr>
      <w:r w:rsidRPr="00D94E6E">
        <w:rPr>
          <w:rFonts w:ascii="Times New Roman" w:hAnsi="Times New Roman"/>
        </w:rPr>
        <w:t>Saints du Seigneur, adorez-le :</w:t>
      </w:r>
      <w:r w:rsidRPr="00D94E6E">
        <w:rPr>
          <w:rFonts w:ascii="Times New Roman" w:hAnsi="Times New Roman"/>
        </w:rPr>
        <w:br/>
        <w:t>rien ne manque à ceux qui le craignent.</w:t>
      </w:r>
      <w:r w:rsidRPr="00D94E6E">
        <w:rPr>
          <w:rFonts w:ascii="Times New Roman" w:hAnsi="Times New Roman"/>
        </w:rPr>
        <w:br/>
        <w:t xml:space="preserve">Des riches ont tout perdu, ils ont faim ; </w:t>
      </w:r>
      <w:r w:rsidRPr="00D94E6E">
        <w:rPr>
          <w:rFonts w:ascii="Times New Roman" w:hAnsi="Times New Roman"/>
        </w:rPr>
        <w:br/>
        <w:t>qui cherche le Seigneur ne manquera d'aucun bien.</w:t>
      </w:r>
    </w:p>
    <w:p w14:paraId="55483740" w14:textId="77777777" w:rsidR="00B0519B" w:rsidRPr="00D94E6E" w:rsidRDefault="00B0519B">
      <w:pPr>
        <w:pStyle w:val="Psaume"/>
        <w:rPr>
          <w:rFonts w:ascii="Times New Roman" w:hAnsi="Times New Roman"/>
        </w:rPr>
      </w:pPr>
      <w:r w:rsidRPr="00D94E6E">
        <w:rPr>
          <w:rFonts w:ascii="Times New Roman" w:hAnsi="Times New Roman"/>
        </w:rPr>
        <w:t xml:space="preserve">Venez, mes fils, écoutez-moi, </w:t>
      </w:r>
      <w:r w:rsidRPr="00D94E6E">
        <w:rPr>
          <w:rFonts w:ascii="Times New Roman" w:hAnsi="Times New Roman"/>
        </w:rPr>
        <w:br/>
        <w:t>que je vous enseigne la crainte du Seigneur.</w:t>
      </w:r>
      <w:r w:rsidRPr="00D94E6E">
        <w:rPr>
          <w:rFonts w:ascii="Times New Roman" w:hAnsi="Times New Roman"/>
        </w:rPr>
        <w:br/>
        <w:t>Qui donc aime la vie</w:t>
      </w:r>
      <w:r w:rsidRPr="00D94E6E">
        <w:rPr>
          <w:rFonts w:ascii="Times New Roman" w:hAnsi="Times New Roman"/>
        </w:rPr>
        <w:br/>
        <w:t xml:space="preserve">et désire les jours où il verra le bonheur ? </w:t>
      </w:r>
    </w:p>
    <w:p w14:paraId="4E7C748E" w14:textId="77777777" w:rsidR="00B0519B" w:rsidRPr="00D94E6E" w:rsidRDefault="00B0519B">
      <w:pPr>
        <w:pStyle w:val="Psaume"/>
        <w:rPr>
          <w:rFonts w:ascii="Times New Roman" w:hAnsi="Times New Roman"/>
        </w:rPr>
      </w:pPr>
      <w:r w:rsidRPr="00D94E6E">
        <w:rPr>
          <w:rFonts w:ascii="Times New Roman" w:hAnsi="Times New Roman"/>
        </w:rPr>
        <w:t>Garde ta langue du mal</w:t>
      </w:r>
      <w:r w:rsidRPr="00D94E6E">
        <w:rPr>
          <w:rFonts w:ascii="Times New Roman" w:hAnsi="Times New Roman"/>
        </w:rPr>
        <w:br/>
        <w:t>et tes lèvres des paroles perfides.</w:t>
      </w:r>
      <w:r w:rsidRPr="00D94E6E">
        <w:rPr>
          <w:rFonts w:ascii="Times New Roman" w:hAnsi="Times New Roman"/>
        </w:rPr>
        <w:br/>
        <w:t>Évite le mal, fais ce qui est bien,</w:t>
      </w:r>
      <w:r w:rsidRPr="00D94E6E">
        <w:rPr>
          <w:rFonts w:ascii="Times New Roman" w:hAnsi="Times New Roman"/>
        </w:rPr>
        <w:br/>
        <w:t>poursuis la paix, recherche-la.</w:t>
      </w:r>
    </w:p>
    <w:p w14:paraId="1790516B" w14:textId="77777777" w:rsidR="00B0519B" w:rsidRPr="00D94E6E" w:rsidRDefault="00B0519B">
      <w:pPr>
        <w:pStyle w:val="Psaume"/>
        <w:rPr>
          <w:rFonts w:ascii="Times New Roman" w:hAnsi="Times New Roman"/>
        </w:rPr>
      </w:pPr>
      <w:r w:rsidRPr="00D94E6E">
        <w:rPr>
          <w:rFonts w:ascii="Times New Roman" w:hAnsi="Times New Roman"/>
        </w:rPr>
        <w:t>Le Seigneur entend ceux qui l'appellent :</w:t>
      </w:r>
      <w:r w:rsidRPr="00D94E6E">
        <w:rPr>
          <w:rFonts w:ascii="Times New Roman" w:hAnsi="Times New Roman"/>
        </w:rPr>
        <w:br/>
        <w:t>de toutes leurs angoisses, il les délivre.</w:t>
      </w:r>
      <w:r w:rsidRPr="00D94E6E">
        <w:rPr>
          <w:rFonts w:ascii="Times New Roman" w:hAnsi="Times New Roman"/>
        </w:rPr>
        <w:br/>
        <w:t>Il est proche du cœur brisé,</w:t>
      </w:r>
      <w:r w:rsidRPr="00D94E6E">
        <w:rPr>
          <w:rFonts w:ascii="Times New Roman" w:hAnsi="Times New Roman"/>
        </w:rPr>
        <w:br/>
        <w:t>il sauve l'esprit abattu.</w:t>
      </w:r>
    </w:p>
    <w:p w14:paraId="16902395" w14:textId="77777777" w:rsidR="00B0519B" w:rsidRPr="00D94E6E" w:rsidRDefault="00B0519B">
      <w:pPr>
        <w:pStyle w:val="Psaume"/>
        <w:rPr>
          <w:rFonts w:ascii="Times New Roman" w:hAnsi="Times New Roman"/>
        </w:rPr>
      </w:pPr>
      <w:r w:rsidRPr="00D94E6E">
        <w:rPr>
          <w:rFonts w:ascii="Times New Roman" w:hAnsi="Times New Roman"/>
        </w:rPr>
        <w:t xml:space="preserve">Malheur sur malheur pour le juste, </w:t>
      </w:r>
      <w:r w:rsidRPr="00D94E6E">
        <w:rPr>
          <w:rFonts w:ascii="Times New Roman" w:hAnsi="Times New Roman"/>
        </w:rPr>
        <w:br/>
        <w:t>mais le Seigneur chaque fois le délivre.</w:t>
      </w:r>
      <w:r w:rsidRPr="00D94E6E">
        <w:rPr>
          <w:rFonts w:ascii="Times New Roman" w:hAnsi="Times New Roman"/>
        </w:rPr>
        <w:br/>
        <w:t>Le Seigneur rachètera ses serviteurs :</w:t>
      </w:r>
      <w:r w:rsidRPr="00D94E6E">
        <w:rPr>
          <w:rFonts w:ascii="Times New Roman" w:hAnsi="Times New Roman"/>
        </w:rPr>
        <w:br/>
        <w:t>pas de châtiment pour qui trouve en lui son refuge.</w:t>
      </w:r>
    </w:p>
    <w:p w14:paraId="32B1B6F7" w14:textId="77777777" w:rsidR="00B0519B" w:rsidRPr="00D94E6E" w:rsidRDefault="00B0519B">
      <w:pPr>
        <w:pStyle w:val="Titre4"/>
        <w:numPr>
          <w:ilvl w:val="0"/>
          <w:numId w:val="0"/>
        </w:numPr>
        <w:spacing w:before="0"/>
        <w:rPr>
          <w:rFonts w:ascii="Times New Roman" w:hAnsi="Times New Roman"/>
        </w:rPr>
      </w:pPr>
      <w:r w:rsidRPr="00D94E6E">
        <w:rPr>
          <w:rFonts w:ascii="Times New Roman" w:hAnsi="Times New Roman"/>
        </w:rPr>
        <w:br w:type="page"/>
      </w:r>
      <w:r w:rsidRPr="00D94E6E">
        <w:rPr>
          <w:rFonts w:ascii="Times New Roman" w:hAnsi="Times New Roman"/>
        </w:rPr>
        <w:lastRenderedPageBreak/>
        <w:t xml:space="preserve">Psaume 42-43 (41-42) </w:t>
      </w:r>
    </w:p>
    <w:p w14:paraId="66C4DF2B" w14:textId="77777777" w:rsidR="00B0519B" w:rsidRPr="00D94E6E" w:rsidRDefault="00B0519B">
      <w:pPr>
        <w:pStyle w:val="Rsum"/>
        <w:outlineLvl w:val="0"/>
        <w:rPr>
          <w:rFonts w:ascii="Times New Roman" w:hAnsi="Times New Roman"/>
          <w:b/>
        </w:rPr>
      </w:pPr>
      <w:r w:rsidRPr="00D94E6E">
        <w:rPr>
          <w:rFonts w:ascii="Times New Roman" w:hAnsi="Times New Roman"/>
          <w:b/>
        </w:rPr>
        <w:t>Mon âme a soif de Dieu.</w:t>
      </w:r>
    </w:p>
    <w:p w14:paraId="29B272BA"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Je lève les yeux vers toi mon Sauveur !</w:t>
      </w:r>
    </w:p>
    <w:p w14:paraId="3DE817F2" w14:textId="77777777" w:rsidR="00B0519B" w:rsidRPr="00D94E6E" w:rsidRDefault="00B0519B">
      <w:pPr>
        <w:pStyle w:val="Refrain"/>
        <w:rPr>
          <w:rFonts w:ascii="Times New Roman" w:hAnsi="Times New Roman"/>
        </w:rPr>
      </w:pPr>
      <w:r w:rsidRPr="00D94E6E">
        <w:rPr>
          <w:rStyle w:val="RouV"/>
          <w:rFonts w:ascii="Times New Roman" w:hAnsi="Times New Roman"/>
        </w:rPr>
        <w:t>ou</w:t>
      </w:r>
      <w:r w:rsidRPr="00D94E6E">
        <w:rPr>
          <w:rFonts w:ascii="Times New Roman" w:hAnsi="Times New Roman"/>
        </w:rPr>
        <w:tab/>
        <w:t>Mon âme a soif du Dieu vivant ;</w:t>
      </w:r>
      <w:r w:rsidRPr="00D94E6E">
        <w:rPr>
          <w:rFonts w:ascii="Times New Roman" w:hAnsi="Times New Roman"/>
        </w:rPr>
        <w:br/>
        <w:t>quand le verrai-je face à face ?</w:t>
      </w:r>
    </w:p>
    <w:p w14:paraId="0BEB789B" w14:textId="77777777" w:rsidR="00B0519B" w:rsidRPr="00D94E6E" w:rsidRDefault="00B0519B">
      <w:pPr>
        <w:pStyle w:val="Psaume"/>
        <w:rPr>
          <w:rFonts w:ascii="Times New Roman" w:hAnsi="Times New Roman"/>
        </w:rPr>
      </w:pPr>
      <w:r w:rsidRPr="00D94E6E">
        <w:rPr>
          <w:rFonts w:ascii="Times New Roman" w:hAnsi="Times New Roman"/>
        </w:rPr>
        <w:t>Comme un cerf altéré</w:t>
      </w:r>
      <w:r w:rsidRPr="00D94E6E">
        <w:rPr>
          <w:rFonts w:ascii="Times New Roman" w:hAnsi="Times New Roman"/>
        </w:rPr>
        <w:br/>
        <w:t>cherche l'eau vive,</w:t>
      </w:r>
      <w:r w:rsidRPr="00D94E6E">
        <w:rPr>
          <w:rFonts w:ascii="Times New Roman" w:hAnsi="Times New Roman"/>
        </w:rPr>
        <w:br/>
        <w:t>ainsi mon âme te cherche,</w:t>
      </w:r>
      <w:r w:rsidRPr="00D94E6E">
        <w:rPr>
          <w:rFonts w:ascii="Times New Roman" w:hAnsi="Times New Roman"/>
        </w:rPr>
        <w:br/>
        <w:t>toi, mon Dieu.</w:t>
      </w:r>
    </w:p>
    <w:p w14:paraId="637E960B" w14:textId="77777777" w:rsidR="00B0519B" w:rsidRPr="00D94E6E" w:rsidRDefault="00B0519B">
      <w:pPr>
        <w:pStyle w:val="Psaume"/>
        <w:rPr>
          <w:rFonts w:ascii="Times New Roman" w:hAnsi="Times New Roman"/>
        </w:rPr>
      </w:pPr>
      <w:r w:rsidRPr="00D94E6E">
        <w:rPr>
          <w:rFonts w:ascii="Times New Roman" w:hAnsi="Times New Roman"/>
        </w:rPr>
        <w:t>Mon âme a soif de Dieu,</w:t>
      </w:r>
      <w:r w:rsidRPr="00D94E6E">
        <w:rPr>
          <w:rFonts w:ascii="Times New Roman" w:hAnsi="Times New Roman"/>
        </w:rPr>
        <w:br/>
        <w:t>le Dieu vivant ;</w:t>
      </w:r>
      <w:r w:rsidRPr="00D94E6E">
        <w:rPr>
          <w:rFonts w:ascii="Times New Roman" w:hAnsi="Times New Roman"/>
        </w:rPr>
        <w:br/>
        <w:t>quand pourrai-je m'avancer,</w:t>
      </w:r>
      <w:r w:rsidRPr="00D94E6E">
        <w:rPr>
          <w:rFonts w:ascii="Times New Roman" w:hAnsi="Times New Roman"/>
        </w:rPr>
        <w:br/>
        <w:t>paraître face à Dieu ?</w:t>
      </w:r>
    </w:p>
    <w:p w14:paraId="0A4F05A2" w14:textId="77777777" w:rsidR="00B0519B" w:rsidRPr="00D94E6E" w:rsidRDefault="00B0519B">
      <w:pPr>
        <w:pStyle w:val="Psaume"/>
        <w:rPr>
          <w:rFonts w:ascii="Times New Roman" w:hAnsi="Times New Roman"/>
        </w:rPr>
      </w:pPr>
      <w:r w:rsidRPr="00D94E6E">
        <w:rPr>
          <w:rFonts w:ascii="Times New Roman" w:hAnsi="Times New Roman"/>
        </w:rPr>
        <w:t>Je n'ai d'autre pain que mes larmes,</w:t>
      </w:r>
      <w:r w:rsidRPr="00D94E6E">
        <w:rPr>
          <w:rFonts w:ascii="Times New Roman" w:hAnsi="Times New Roman"/>
        </w:rPr>
        <w:br/>
        <w:t xml:space="preserve">le jour, la nuit, </w:t>
      </w:r>
      <w:r w:rsidRPr="00D94E6E">
        <w:rPr>
          <w:rFonts w:ascii="Times New Roman" w:hAnsi="Times New Roman"/>
        </w:rPr>
        <w:br/>
        <w:t>moi qui chaque jour entends dire :</w:t>
      </w:r>
      <w:r w:rsidRPr="00D94E6E">
        <w:rPr>
          <w:rFonts w:ascii="Times New Roman" w:hAnsi="Times New Roman"/>
        </w:rPr>
        <w:br/>
        <w:t>« Où est-il ton Dieu ? »</w:t>
      </w:r>
    </w:p>
    <w:p w14:paraId="1497BEF8" w14:textId="77777777" w:rsidR="00B0519B" w:rsidRPr="00D94E6E" w:rsidRDefault="00B0519B">
      <w:pPr>
        <w:pStyle w:val="Psaume"/>
        <w:rPr>
          <w:rFonts w:ascii="Times New Roman" w:hAnsi="Times New Roman"/>
        </w:rPr>
      </w:pPr>
      <w:r w:rsidRPr="00D94E6E">
        <w:rPr>
          <w:rFonts w:ascii="Times New Roman" w:hAnsi="Times New Roman"/>
        </w:rPr>
        <w:t>Pourquoi te désoler, ô mon âme,</w:t>
      </w:r>
      <w:r w:rsidRPr="00D94E6E">
        <w:rPr>
          <w:rFonts w:ascii="Times New Roman" w:hAnsi="Times New Roman"/>
        </w:rPr>
        <w:br/>
        <w:t>et gémir sur moi ?</w:t>
      </w:r>
      <w:r w:rsidRPr="00D94E6E">
        <w:rPr>
          <w:rFonts w:ascii="Times New Roman" w:hAnsi="Times New Roman"/>
        </w:rPr>
        <w:br/>
        <w:t>Espère en Dieu ! De nouveau je rendrai grâce :</w:t>
      </w:r>
      <w:r w:rsidRPr="00D94E6E">
        <w:rPr>
          <w:rFonts w:ascii="Times New Roman" w:hAnsi="Times New Roman"/>
        </w:rPr>
        <w:br/>
        <w:t>il est mon sauveur et mon Dieu !</w:t>
      </w:r>
    </w:p>
    <w:p w14:paraId="1C85DC87" w14:textId="77777777" w:rsidR="00B0519B" w:rsidRPr="00D94E6E" w:rsidRDefault="00B0519B">
      <w:pPr>
        <w:pStyle w:val="Psaume"/>
        <w:rPr>
          <w:rFonts w:ascii="Times New Roman" w:hAnsi="Times New Roman"/>
        </w:rPr>
      </w:pPr>
      <w:r w:rsidRPr="00D94E6E">
        <w:rPr>
          <w:rFonts w:ascii="Times New Roman" w:hAnsi="Times New Roman"/>
        </w:rPr>
        <w:t xml:space="preserve">Si mon âme se désole, </w:t>
      </w:r>
      <w:r w:rsidRPr="00D94E6E">
        <w:rPr>
          <w:rFonts w:ascii="Times New Roman" w:hAnsi="Times New Roman"/>
        </w:rPr>
        <w:br/>
        <w:t>je me souviens de toi.</w:t>
      </w:r>
      <w:r w:rsidRPr="00D94E6E">
        <w:rPr>
          <w:rFonts w:ascii="Times New Roman" w:hAnsi="Times New Roman"/>
        </w:rPr>
        <w:br/>
        <w:t xml:space="preserve">Je dirai à Dieu, mon rocher : </w:t>
      </w:r>
      <w:r w:rsidRPr="00D94E6E">
        <w:rPr>
          <w:rFonts w:ascii="Times New Roman" w:hAnsi="Times New Roman"/>
        </w:rPr>
        <w:br/>
        <w:t>« Pourquoi m'oublies-tu ? »</w:t>
      </w:r>
    </w:p>
    <w:p w14:paraId="5669F5DE" w14:textId="77777777" w:rsidR="00B0519B" w:rsidRPr="00D94E6E" w:rsidRDefault="00B0519B">
      <w:pPr>
        <w:pStyle w:val="Psaume"/>
        <w:rPr>
          <w:rFonts w:ascii="Times New Roman" w:hAnsi="Times New Roman"/>
        </w:rPr>
      </w:pPr>
      <w:r w:rsidRPr="00D94E6E">
        <w:rPr>
          <w:rFonts w:ascii="Times New Roman" w:hAnsi="Times New Roman"/>
        </w:rPr>
        <w:t>Envoie ta lumière et ta vérité :</w:t>
      </w:r>
      <w:r w:rsidRPr="00D94E6E">
        <w:rPr>
          <w:rFonts w:ascii="Times New Roman" w:hAnsi="Times New Roman"/>
        </w:rPr>
        <w:br/>
        <w:t>qu'elles guident mes pas</w:t>
      </w:r>
      <w:r w:rsidRPr="00D94E6E">
        <w:rPr>
          <w:rFonts w:ascii="Times New Roman" w:hAnsi="Times New Roman"/>
        </w:rPr>
        <w:br/>
        <w:t>et me conduisent à ta montagne sainte,</w:t>
      </w:r>
      <w:r w:rsidRPr="00D94E6E">
        <w:rPr>
          <w:rFonts w:ascii="Times New Roman" w:hAnsi="Times New Roman"/>
        </w:rPr>
        <w:br/>
        <w:t>jusqu'en ta demeure.</w:t>
      </w:r>
    </w:p>
    <w:p w14:paraId="3A0A22C9" w14:textId="77777777" w:rsidR="00B0519B" w:rsidRPr="00D94E6E" w:rsidRDefault="00B0519B">
      <w:pPr>
        <w:pStyle w:val="Psaume"/>
        <w:rPr>
          <w:rFonts w:ascii="Times New Roman" w:hAnsi="Times New Roman"/>
        </w:rPr>
      </w:pPr>
      <w:r w:rsidRPr="00D94E6E">
        <w:rPr>
          <w:rFonts w:ascii="Times New Roman" w:hAnsi="Times New Roman"/>
        </w:rPr>
        <w:t>J'avancerai jusqu'à l'autel de Dieu</w:t>
      </w:r>
      <w:r w:rsidRPr="00D94E6E">
        <w:rPr>
          <w:rFonts w:ascii="Times New Roman" w:hAnsi="Times New Roman"/>
        </w:rPr>
        <w:br/>
        <w:t>vers Dieu qui est toute ma joie ;</w:t>
      </w:r>
      <w:r w:rsidRPr="00D94E6E">
        <w:rPr>
          <w:rFonts w:ascii="Times New Roman" w:hAnsi="Times New Roman"/>
        </w:rPr>
        <w:br/>
        <w:t>je te rendrai grâce avec ma harpe,</w:t>
      </w:r>
      <w:r w:rsidRPr="00D94E6E">
        <w:rPr>
          <w:rFonts w:ascii="Times New Roman" w:hAnsi="Times New Roman"/>
        </w:rPr>
        <w:br/>
        <w:t>Dieu, mon Dieu.</w:t>
      </w:r>
    </w:p>
    <w:p w14:paraId="31E54A65" w14:textId="77777777" w:rsidR="00B0519B" w:rsidRPr="00D94E6E" w:rsidRDefault="00B0519B">
      <w:pPr>
        <w:pStyle w:val="Titre4"/>
        <w:numPr>
          <w:ilvl w:val="0"/>
          <w:numId w:val="0"/>
        </w:numPr>
        <w:rPr>
          <w:rFonts w:ascii="Times New Roman" w:hAnsi="Times New Roman"/>
        </w:rPr>
      </w:pPr>
      <w:r w:rsidRPr="00D94E6E">
        <w:rPr>
          <w:rFonts w:ascii="Times New Roman" w:hAnsi="Times New Roman"/>
        </w:rPr>
        <w:t>Psaume 51 (50)</w:t>
      </w:r>
    </w:p>
    <w:p w14:paraId="4463C235" w14:textId="77777777" w:rsidR="00B0519B" w:rsidRPr="00D94E6E" w:rsidRDefault="00B0519B">
      <w:pPr>
        <w:pStyle w:val="Rsum"/>
        <w:outlineLvl w:val="0"/>
        <w:rPr>
          <w:rFonts w:ascii="Times New Roman" w:hAnsi="Times New Roman"/>
          <w:b/>
        </w:rPr>
      </w:pPr>
      <w:r w:rsidRPr="00D94E6E">
        <w:rPr>
          <w:rFonts w:ascii="Times New Roman" w:hAnsi="Times New Roman"/>
          <w:b/>
        </w:rPr>
        <w:t>Lave-moi tout entier.</w:t>
      </w:r>
    </w:p>
    <w:p w14:paraId="421E49F7"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Donne-nous, Seigneur, un cœur nouveau,</w:t>
      </w:r>
      <w:r w:rsidRPr="00D94E6E">
        <w:rPr>
          <w:rFonts w:ascii="Times New Roman" w:hAnsi="Times New Roman"/>
        </w:rPr>
        <w:br/>
        <w:t>mets en nous, Seigneur, un esprit nouveau.</w:t>
      </w:r>
    </w:p>
    <w:p w14:paraId="1F0852FD" w14:textId="77777777" w:rsidR="00B0519B" w:rsidRPr="00D94E6E" w:rsidRDefault="00B0519B">
      <w:pPr>
        <w:pStyle w:val="Psaume"/>
        <w:rPr>
          <w:rFonts w:ascii="Times New Roman" w:hAnsi="Times New Roman"/>
        </w:rPr>
      </w:pPr>
      <w:r w:rsidRPr="00D94E6E">
        <w:rPr>
          <w:rFonts w:ascii="Times New Roman" w:hAnsi="Times New Roman"/>
        </w:rPr>
        <w:t>Pitié pour moi, mon Dieu, dans ton amour,</w:t>
      </w:r>
      <w:r w:rsidRPr="00D94E6E">
        <w:rPr>
          <w:rFonts w:ascii="Times New Roman" w:hAnsi="Times New Roman"/>
        </w:rPr>
        <w:br/>
        <w:t>selon ta grande miséricorde, efface mon péché.</w:t>
      </w:r>
      <w:r w:rsidRPr="00D94E6E">
        <w:rPr>
          <w:rFonts w:ascii="Times New Roman" w:hAnsi="Times New Roman"/>
        </w:rPr>
        <w:br/>
        <w:t>Lave-moi tout entier de ma faute,</w:t>
      </w:r>
      <w:r w:rsidRPr="00D94E6E">
        <w:rPr>
          <w:rFonts w:ascii="Times New Roman" w:hAnsi="Times New Roman"/>
        </w:rPr>
        <w:br/>
        <w:t>purifie-moi de mon offense.</w:t>
      </w:r>
    </w:p>
    <w:p w14:paraId="1D64679D" w14:textId="77777777" w:rsidR="00B0519B" w:rsidRPr="00D94E6E" w:rsidRDefault="00B0519B">
      <w:pPr>
        <w:pStyle w:val="Psaume"/>
        <w:rPr>
          <w:rFonts w:ascii="Times New Roman" w:hAnsi="Times New Roman"/>
        </w:rPr>
      </w:pPr>
      <w:r w:rsidRPr="00D94E6E">
        <w:rPr>
          <w:rFonts w:ascii="Times New Roman" w:hAnsi="Times New Roman"/>
        </w:rPr>
        <w:t>Oui, je connais mon péché,</w:t>
      </w:r>
      <w:r w:rsidRPr="00D94E6E">
        <w:rPr>
          <w:rFonts w:ascii="Times New Roman" w:hAnsi="Times New Roman"/>
        </w:rPr>
        <w:br/>
        <w:t>ma faute est toujours devant moi.</w:t>
      </w:r>
      <w:r w:rsidRPr="00D94E6E">
        <w:rPr>
          <w:rFonts w:ascii="Times New Roman" w:hAnsi="Times New Roman"/>
        </w:rPr>
        <w:br/>
        <w:t>Contre toi, et toi seul, j'ai péché,</w:t>
      </w:r>
      <w:r w:rsidRPr="00D94E6E">
        <w:rPr>
          <w:rFonts w:ascii="Times New Roman" w:hAnsi="Times New Roman"/>
        </w:rPr>
        <w:br/>
        <w:t>ce qui est mal à tes yeux, je l'ai fait.</w:t>
      </w:r>
    </w:p>
    <w:p w14:paraId="2FE7B240" w14:textId="77777777" w:rsidR="00B0519B" w:rsidRPr="00D94E6E" w:rsidRDefault="00B0519B">
      <w:pPr>
        <w:pStyle w:val="Psaume"/>
        <w:spacing w:before="0"/>
        <w:rPr>
          <w:rFonts w:ascii="Times New Roman" w:hAnsi="Times New Roman"/>
        </w:rPr>
      </w:pPr>
      <w:r w:rsidRPr="00D94E6E">
        <w:rPr>
          <w:rFonts w:ascii="Times New Roman" w:hAnsi="Times New Roman"/>
        </w:rPr>
        <w:lastRenderedPageBreak/>
        <w:t>Ainsi, tu peux parler et montrer ta justice,</w:t>
      </w:r>
      <w:r w:rsidRPr="00D94E6E">
        <w:rPr>
          <w:rFonts w:ascii="Times New Roman" w:hAnsi="Times New Roman"/>
        </w:rPr>
        <w:br/>
        <w:t>être juge et montrer ta victoire.</w:t>
      </w:r>
      <w:r w:rsidRPr="00D94E6E">
        <w:rPr>
          <w:rFonts w:ascii="Times New Roman" w:hAnsi="Times New Roman"/>
        </w:rPr>
        <w:br/>
        <w:t>Moi, je suis né dans la faute,</w:t>
      </w:r>
      <w:r w:rsidRPr="00D94E6E">
        <w:rPr>
          <w:rFonts w:ascii="Times New Roman" w:hAnsi="Times New Roman"/>
        </w:rPr>
        <w:br/>
        <w:t>j'étais pécheur dès le sein de ma mère.</w:t>
      </w:r>
    </w:p>
    <w:p w14:paraId="66AE0E46" w14:textId="77777777" w:rsidR="00B0519B" w:rsidRPr="00D94E6E" w:rsidRDefault="00B0519B">
      <w:pPr>
        <w:pStyle w:val="Psaume"/>
        <w:rPr>
          <w:rFonts w:ascii="Times New Roman" w:hAnsi="Times New Roman"/>
        </w:rPr>
      </w:pPr>
      <w:r w:rsidRPr="00D94E6E">
        <w:rPr>
          <w:rFonts w:ascii="Times New Roman" w:hAnsi="Times New Roman"/>
        </w:rPr>
        <w:t>Mais tu veux au fond de moi la vérité ;</w:t>
      </w:r>
      <w:r w:rsidRPr="00D94E6E">
        <w:rPr>
          <w:rFonts w:ascii="Times New Roman" w:hAnsi="Times New Roman"/>
        </w:rPr>
        <w:br/>
        <w:t>dans le secret, tu m'apprends la sagesse.</w:t>
      </w:r>
      <w:r w:rsidRPr="00D94E6E">
        <w:rPr>
          <w:rFonts w:ascii="Times New Roman" w:hAnsi="Times New Roman"/>
        </w:rPr>
        <w:br/>
        <w:t xml:space="preserve">Purifie-moi avec l'hysope, et je serai pur ; </w:t>
      </w:r>
      <w:r w:rsidRPr="00D94E6E">
        <w:rPr>
          <w:rFonts w:ascii="Times New Roman" w:hAnsi="Times New Roman"/>
        </w:rPr>
        <w:br/>
        <w:t>lave-moi et je serai blanc, plus que la neige.</w:t>
      </w:r>
    </w:p>
    <w:p w14:paraId="3E668924" w14:textId="77777777" w:rsidR="00B0519B" w:rsidRPr="00D94E6E" w:rsidRDefault="00B0519B">
      <w:pPr>
        <w:pStyle w:val="Psaume"/>
        <w:rPr>
          <w:rFonts w:ascii="Times New Roman" w:hAnsi="Times New Roman"/>
        </w:rPr>
      </w:pPr>
      <w:r w:rsidRPr="00D94E6E">
        <w:rPr>
          <w:rFonts w:ascii="Times New Roman" w:hAnsi="Times New Roman"/>
        </w:rPr>
        <w:t>Fais que j'entende les chants et la fête :</w:t>
      </w:r>
      <w:r w:rsidRPr="00D94E6E">
        <w:rPr>
          <w:rFonts w:ascii="Times New Roman" w:hAnsi="Times New Roman"/>
        </w:rPr>
        <w:br/>
        <w:t>ils danseront, les os que tu broyais.</w:t>
      </w:r>
      <w:r w:rsidRPr="00D94E6E">
        <w:rPr>
          <w:rFonts w:ascii="Times New Roman" w:hAnsi="Times New Roman"/>
        </w:rPr>
        <w:br/>
        <w:t>Détourne ta face de mes fautes,</w:t>
      </w:r>
      <w:r w:rsidRPr="00D94E6E">
        <w:rPr>
          <w:rFonts w:ascii="Times New Roman" w:hAnsi="Times New Roman"/>
        </w:rPr>
        <w:br/>
        <w:t>enlève tous mes péchés.</w:t>
      </w:r>
    </w:p>
    <w:p w14:paraId="7EA811A0" w14:textId="77777777" w:rsidR="00B0519B" w:rsidRPr="00D94E6E" w:rsidRDefault="00B0519B">
      <w:pPr>
        <w:pStyle w:val="Psaume"/>
        <w:rPr>
          <w:rFonts w:ascii="Times New Roman" w:hAnsi="Times New Roman"/>
        </w:rPr>
      </w:pPr>
      <w:r w:rsidRPr="00D94E6E">
        <w:rPr>
          <w:rFonts w:ascii="Times New Roman" w:hAnsi="Times New Roman"/>
        </w:rPr>
        <w:t>Crée en moi un cœur pur, ô mon Dieu,</w:t>
      </w:r>
      <w:r w:rsidRPr="00D94E6E">
        <w:rPr>
          <w:rFonts w:ascii="Times New Roman" w:hAnsi="Times New Roman"/>
        </w:rPr>
        <w:br/>
        <w:t>renouvelle et raffermis au fond de moi mon esprit.</w:t>
      </w:r>
      <w:r w:rsidRPr="00D94E6E">
        <w:rPr>
          <w:rFonts w:ascii="Times New Roman" w:hAnsi="Times New Roman"/>
        </w:rPr>
        <w:br/>
        <w:t>Ne me chasse pas loin de ta face,</w:t>
      </w:r>
      <w:r w:rsidRPr="00D94E6E">
        <w:rPr>
          <w:rFonts w:ascii="Times New Roman" w:hAnsi="Times New Roman"/>
        </w:rPr>
        <w:br/>
        <w:t>ne me reprends pas ton esprit saint.</w:t>
      </w:r>
    </w:p>
    <w:p w14:paraId="10B92861" w14:textId="77777777" w:rsidR="00B0519B" w:rsidRPr="00D94E6E" w:rsidRDefault="00B0519B">
      <w:pPr>
        <w:pStyle w:val="Psaume"/>
        <w:rPr>
          <w:rFonts w:ascii="Times New Roman" w:hAnsi="Times New Roman"/>
        </w:rPr>
      </w:pPr>
      <w:r w:rsidRPr="00D94E6E">
        <w:rPr>
          <w:rFonts w:ascii="Times New Roman" w:hAnsi="Times New Roman"/>
        </w:rPr>
        <w:t xml:space="preserve">Rends-moi la joie d'être sauvé ; </w:t>
      </w:r>
      <w:r w:rsidRPr="00D94E6E">
        <w:rPr>
          <w:rFonts w:ascii="Times New Roman" w:hAnsi="Times New Roman"/>
        </w:rPr>
        <w:br/>
        <w:t>que l'esprit généreux me soutienne.</w:t>
      </w:r>
      <w:r w:rsidRPr="00D94E6E">
        <w:rPr>
          <w:rFonts w:ascii="Times New Roman" w:hAnsi="Times New Roman"/>
        </w:rPr>
        <w:br/>
        <w:t>Aux pécheurs, j'enseignerai tes chemins ;</w:t>
      </w:r>
      <w:r w:rsidRPr="00D94E6E">
        <w:rPr>
          <w:rFonts w:ascii="Times New Roman" w:hAnsi="Times New Roman"/>
        </w:rPr>
        <w:br/>
        <w:t>vers toi, reviendront les égarés.</w:t>
      </w:r>
    </w:p>
    <w:p w14:paraId="2A4ED174" w14:textId="77777777" w:rsidR="00B0519B" w:rsidRPr="00D94E6E" w:rsidRDefault="00B0519B">
      <w:pPr>
        <w:pStyle w:val="Psaume"/>
        <w:rPr>
          <w:rFonts w:ascii="Times New Roman" w:hAnsi="Times New Roman"/>
        </w:rPr>
      </w:pPr>
      <w:r w:rsidRPr="00D94E6E">
        <w:rPr>
          <w:rFonts w:ascii="Times New Roman" w:hAnsi="Times New Roman"/>
        </w:rPr>
        <w:t>Libère-moi du sang versé, Dieu, mon Dieu sauveur,</w:t>
      </w:r>
      <w:r w:rsidRPr="00D94E6E">
        <w:rPr>
          <w:rFonts w:ascii="Times New Roman" w:hAnsi="Times New Roman"/>
        </w:rPr>
        <w:br/>
        <w:t>et ma langue acclamera ta justice.</w:t>
      </w:r>
      <w:r w:rsidRPr="00D94E6E">
        <w:rPr>
          <w:rFonts w:ascii="Times New Roman" w:hAnsi="Times New Roman"/>
        </w:rPr>
        <w:br/>
        <w:t xml:space="preserve">Seigneur, ouvre mes lèvres, </w:t>
      </w:r>
      <w:r w:rsidRPr="00D94E6E">
        <w:rPr>
          <w:rFonts w:ascii="Times New Roman" w:hAnsi="Times New Roman"/>
        </w:rPr>
        <w:br/>
        <w:t>et ma bouche annoncera ta louange.</w:t>
      </w:r>
    </w:p>
    <w:p w14:paraId="2CC61C2B" w14:textId="77777777" w:rsidR="00B0519B" w:rsidRPr="00D94E6E" w:rsidRDefault="00B0519B">
      <w:pPr>
        <w:pStyle w:val="Psaume"/>
        <w:rPr>
          <w:rFonts w:ascii="Times New Roman" w:hAnsi="Times New Roman"/>
        </w:rPr>
      </w:pPr>
      <w:r w:rsidRPr="00D94E6E">
        <w:rPr>
          <w:rFonts w:ascii="Times New Roman" w:hAnsi="Times New Roman"/>
        </w:rPr>
        <w:t>Si j'offre un sacrifice, tu n'en veux pas,</w:t>
      </w:r>
      <w:r w:rsidRPr="00D94E6E">
        <w:rPr>
          <w:rFonts w:ascii="Times New Roman" w:hAnsi="Times New Roman"/>
        </w:rPr>
        <w:br/>
        <w:t>tu n'acceptes pas d'holocauste.</w:t>
      </w:r>
      <w:r w:rsidRPr="00D94E6E">
        <w:rPr>
          <w:rFonts w:ascii="Times New Roman" w:hAnsi="Times New Roman"/>
        </w:rPr>
        <w:br/>
        <w:t>Le sacrifice qui plaît à Dieu, c'est un esprit brisé ;</w:t>
      </w:r>
      <w:r w:rsidRPr="00D94E6E">
        <w:rPr>
          <w:rFonts w:ascii="Times New Roman" w:hAnsi="Times New Roman"/>
        </w:rPr>
        <w:br/>
        <w:t>tu ne repousses pas, ô mon Dieu, un cœur brisé et broyé.</w:t>
      </w:r>
    </w:p>
    <w:p w14:paraId="47336CF8" w14:textId="77777777" w:rsidR="00B0519B" w:rsidRPr="00D94E6E" w:rsidRDefault="00B0519B">
      <w:pPr>
        <w:pStyle w:val="Titre4"/>
        <w:numPr>
          <w:ilvl w:val="0"/>
          <w:numId w:val="0"/>
        </w:numPr>
        <w:rPr>
          <w:rFonts w:ascii="Times New Roman" w:hAnsi="Times New Roman"/>
        </w:rPr>
      </w:pPr>
      <w:r w:rsidRPr="00D94E6E">
        <w:rPr>
          <w:rFonts w:ascii="Times New Roman" w:hAnsi="Times New Roman"/>
        </w:rPr>
        <w:t xml:space="preserve">Psaume 63 (62) </w:t>
      </w:r>
    </w:p>
    <w:p w14:paraId="1AE84DA6" w14:textId="77777777" w:rsidR="00B0519B" w:rsidRPr="00D94E6E" w:rsidRDefault="00B0519B">
      <w:pPr>
        <w:pStyle w:val="Rsum"/>
        <w:outlineLvl w:val="0"/>
        <w:rPr>
          <w:rFonts w:ascii="Times New Roman" w:hAnsi="Times New Roman"/>
          <w:b/>
        </w:rPr>
      </w:pPr>
      <w:r w:rsidRPr="00D94E6E">
        <w:rPr>
          <w:rFonts w:ascii="Times New Roman" w:hAnsi="Times New Roman"/>
          <w:b/>
        </w:rPr>
        <w:t>Mon âme a soif de Toi.</w:t>
      </w:r>
    </w:p>
    <w:p w14:paraId="5CF78DD4"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Seigneur, en ta demeure, toute paix, toute joie !</w:t>
      </w:r>
    </w:p>
    <w:p w14:paraId="2008E485" w14:textId="77777777" w:rsidR="00B0519B" w:rsidRPr="00D94E6E" w:rsidRDefault="00B0519B">
      <w:pPr>
        <w:pStyle w:val="Psaume"/>
        <w:rPr>
          <w:rFonts w:ascii="Times New Roman" w:hAnsi="Times New Roman"/>
        </w:rPr>
      </w:pPr>
      <w:r w:rsidRPr="00D94E6E">
        <w:rPr>
          <w:rFonts w:ascii="Times New Roman" w:hAnsi="Times New Roman"/>
        </w:rPr>
        <w:t>Dieu, tu es mon Dieu, je te cherche dès l'aube :</w:t>
      </w:r>
      <w:r w:rsidRPr="00D94E6E">
        <w:rPr>
          <w:rFonts w:ascii="Times New Roman" w:hAnsi="Times New Roman"/>
        </w:rPr>
        <w:br/>
        <w:t xml:space="preserve">mon âme a soif de toi ; </w:t>
      </w:r>
      <w:r w:rsidRPr="00D94E6E">
        <w:rPr>
          <w:rFonts w:ascii="Times New Roman" w:hAnsi="Times New Roman"/>
        </w:rPr>
        <w:br/>
        <w:t xml:space="preserve">après toi languit ma chair, </w:t>
      </w:r>
      <w:r w:rsidRPr="00D94E6E">
        <w:rPr>
          <w:rFonts w:ascii="Times New Roman" w:hAnsi="Times New Roman"/>
        </w:rPr>
        <w:br/>
        <w:t>terre aride, altérée, sans eau.</w:t>
      </w:r>
    </w:p>
    <w:p w14:paraId="10338861" w14:textId="77777777" w:rsidR="00B0519B" w:rsidRPr="00D94E6E" w:rsidRDefault="00B0519B">
      <w:pPr>
        <w:pStyle w:val="Psaume"/>
        <w:rPr>
          <w:rFonts w:ascii="Times New Roman" w:hAnsi="Times New Roman"/>
        </w:rPr>
      </w:pPr>
      <w:r w:rsidRPr="00D94E6E">
        <w:rPr>
          <w:rFonts w:ascii="Times New Roman" w:hAnsi="Times New Roman"/>
        </w:rPr>
        <w:t xml:space="preserve">Je t'ai contemplé au sanctuaire, </w:t>
      </w:r>
      <w:r w:rsidRPr="00D94E6E">
        <w:rPr>
          <w:rFonts w:ascii="Times New Roman" w:hAnsi="Times New Roman"/>
        </w:rPr>
        <w:br/>
        <w:t>j'ai vu ta force et ta gloire.</w:t>
      </w:r>
      <w:r w:rsidRPr="00D94E6E">
        <w:rPr>
          <w:rFonts w:ascii="Times New Roman" w:hAnsi="Times New Roman"/>
        </w:rPr>
        <w:br/>
        <w:t xml:space="preserve">Ton amour vaut mieux que la vie : </w:t>
      </w:r>
      <w:r w:rsidRPr="00D94E6E">
        <w:rPr>
          <w:rFonts w:ascii="Times New Roman" w:hAnsi="Times New Roman"/>
        </w:rPr>
        <w:br/>
        <w:t>tu seras la louange de mes lèvres !</w:t>
      </w:r>
    </w:p>
    <w:p w14:paraId="24039E59" w14:textId="77777777" w:rsidR="00B0519B" w:rsidRPr="00D94E6E" w:rsidRDefault="00B0519B">
      <w:pPr>
        <w:pStyle w:val="Psaume"/>
        <w:rPr>
          <w:rFonts w:ascii="Times New Roman" w:hAnsi="Times New Roman"/>
        </w:rPr>
      </w:pPr>
      <w:r w:rsidRPr="00D94E6E">
        <w:rPr>
          <w:rFonts w:ascii="Times New Roman" w:hAnsi="Times New Roman"/>
        </w:rPr>
        <w:t>Toute ma vie je vais te bénir,</w:t>
      </w:r>
      <w:r w:rsidRPr="00D94E6E">
        <w:rPr>
          <w:rFonts w:ascii="Times New Roman" w:hAnsi="Times New Roman"/>
        </w:rPr>
        <w:br/>
        <w:t>lever les mains en invoquant ton nom.</w:t>
      </w:r>
      <w:r w:rsidRPr="00D94E6E">
        <w:rPr>
          <w:rFonts w:ascii="Times New Roman" w:hAnsi="Times New Roman"/>
        </w:rPr>
        <w:br/>
        <w:t xml:space="preserve">Comme par un festin je serai rassasié ; </w:t>
      </w:r>
      <w:r w:rsidRPr="00D94E6E">
        <w:rPr>
          <w:rFonts w:ascii="Times New Roman" w:hAnsi="Times New Roman"/>
        </w:rPr>
        <w:br/>
        <w:t>la joie sur les lèvres, je dirai ta louange.</w:t>
      </w:r>
    </w:p>
    <w:p w14:paraId="39DE7D25" w14:textId="77777777" w:rsidR="00B0519B" w:rsidRPr="00D94E6E" w:rsidRDefault="00B0519B">
      <w:pPr>
        <w:pStyle w:val="Psaume"/>
        <w:rPr>
          <w:rFonts w:ascii="Times New Roman" w:hAnsi="Times New Roman"/>
        </w:rPr>
      </w:pPr>
      <w:r w:rsidRPr="00D94E6E">
        <w:rPr>
          <w:rFonts w:ascii="Times New Roman" w:hAnsi="Times New Roman"/>
        </w:rPr>
        <w:t>Dans la nuit, je me souviens de toi</w:t>
      </w:r>
      <w:r w:rsidRPr="00D94E6E">
        <w:rPr>
          <w:rFonts w:ascii="Times New Roman" w:hAnsi="Times New Roman"/>
        </w:rPr>
        <w:br/>
        <w:t>et je reste des heures à te parler.</w:t>
      </w:r>
      <w:r w:rsidRPr="00D94E6E">
        <w:rPr>
          <w:rFonts w:ascii="Times New Roman" w:hAnsi="Times New Roman"/>
        </w:rPr>
        <w:br/>
        <w:t>Mon âme s'attache à toi,</w:t>
      </w:r>
      <w:r w:rsidRPr="00D94E6E">
        <w:rPr>
          <w:rFonts w:ascii="Times New Roman" w:hAnsi="Times New Roman"/>
        </w:rPr>
        <w:br/>
        <w:t>ta main droite me soutient.</w:t>
      </w:r>
    </w:p>
    <w:p w14:paraId="2773D2DA" w14:textId="77777777" w:rsidR="00B0519B" w:rsidRPr="00D94E6E" w:rsidRDefault="00B0519B">
      <w:pPr>
        <w:pStyle w:val="Titre4"/>
        <w:numPr>
          <w:ilvl w:val="0"/>
          <w:numId w:val="0"/>
        </w:numPr>
        <w:spacing w:before="0"/>
        <w:rPr>
          <w:rFonts w:ascii="Times New Roman" w:hAnsi="Times New Roman"/>
        </w:rPr>
      </w:pPr>
      <w:r w:rsidRPr="00D94E6E">
        <w:rPr>
          <w:rFonts w:ascii="Times New Roman" w:hAnsi="Times New Roman"/>
        </w:rPr>
        <w:br w:type="page"/>
      </w:r>
      <w:r w:rsidRPr="00D94E6E">
        <w:rPr>
          <w:rFonts w:ascii="Times New Roman" w:hAnsi="Times New Roman"/>
        </w:rPr>
        <w:lastRenderedPageBreak/>
        <w:t xml:space="preserve">Psaume 66 (65) </w:t>
      </w:r>
    </w:p>
    <w:p w14:paraId="216CC9F1" w14:textId="77777777" w:rsidR="00B0519B" w:rsidRPr="00D94E6E" w:rsidRDefault="00B0519B">
      <w:pPr>
        <w:pStyle w:val="Rsum"/>
        <w:outlineLvl w:val="0"/>
        <w:rPr>
          <w:rFonts w:ascii="Times New Roman" w:hAnsi="Times New Roman"/>
          <w:b/>
        </w:rPr>
      </w:pPr>
      <w:r w:rsidRPr="00D94E6E">
        <w:rPr>
          <w:rFonts w:ascii="Times New Roman" w:hAnsi="Times New Roman"/>
          <w:b/>
        </w:rPr>
        <w:t>Voyez les hauts faits de Dieu.</w:t>
      </w:r>
    </w:p>
    <w:p w14:paraId="658BE6BC"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Mon âme, bénis le Seigneur ;</w:t>
      </w:r>
      <w:r w:rsidRPr="00D94E6E">
        <w:rPr>
          <w:rFonts w:ascii="Times New Roman" w:hAnsi="Times New Roman"/>
        </w:rPr>
        <w:br/>
        <w:t>proclame les louanges de son nom très saint !</w:t>
      </w:r>
    </w:p>
    <w:p w14:paraId="431F9F60" w14:textId="77777777" w:rsidR="00B0519B" w:rsidRPr="00D94E6E" w:rsidRDefault="00B0519B">
      <w:pPr>
        <w:pStyle w:val="Refrain"/>
        <w:rPr>
          <w:rFonts w:ascii="Times New Roman" w:hAnsi="Times New Roman"/>
        </w:rPr>
      </w:pPr>
      <w:r w:rsidRPr="00D94E6E">
        <w:rPr>
          <w:rStyle w:val="RouV"/>
          <w:rFonts w:ascii="Times New Roman" w:hAnsi="Times New Roman"/>
        </w:rPr>
        <w:t>ou</w:t>
      </w:r>
      <w:r w:rsidRPr="00D94E6E">
        <w:rPr>
          <w:rFonts w:ascii="Times New Roman" w:hAnsi="Times New Roman"/>
        </w:rPr>
        <w:tab/>
        <w:t xml:space="preserve">Terre entière, acclame Dieu, </w:t>
      </w:r>
      <w:r w:rsidRPr="00D94E6E">
        <w:rPr>
          <w:rFonts w:ascii="Times New Roman" w:hAnsi="Times New Roman"/>
        </w:rPr>
        <w:br/>
        <w:t>chante le Seigneur !</w:t>
      </w:r>
    </w:p>
    <w:p w14:paraId="2F3200FD" w14:textId="77777777" w:rsidR="00B0519B" w:rsidRPr="00D94E6E" w:rsidRDefault="00B0519B">
      <w:pPr>
        <w:pStyle w:val="Psaume"/>
        <w:rPr>
          <w:rFonts w:ascii="Times New Roman" w:hAnsi="Times New Roman"/>
        </w:rPr>
      </w:pPr>
      <w:r w:rsidRPr="00D94E6E">
        <w:rPr>
          <w:rFonts w:ascii="Times New Roman" w:hAnsi="Times New Roman"/>
        </w:rPr>
        <w:t xml:space="preserve">Acclamez Dieu, toute la terre ; </w:t>
      </w:r>
      <w:r w:rsidRPr="00D94E6E">
        <w:rPr>
          <w:rFonts w:ascii="Times New Roman" w:hAnsi="Times New Roman"/>
        </w:rPr>
        <w:br/>
        <w:t xml:space="preserve">fêtez la gloire de son nom, </w:t>
      </w:r>
      <w:r w:rsidRPr="00D94E6E">
        <w:rPr>
          <w:rFonts w:ascii="Times New Roman" w:hAnsi="Times New Roman"/>
        </w:rPr>
        <w:br/>
        <w:t>glorifiez-le en célébrant sa louange,</w:t>
      </w:r>
      <w:r w:rsidRPr="00D94E6E">
        <w:rPr>
          <w:rFonts w:ascii="Times New Roman" w:hAnsi="Times New Roman"/>
        </w:rPr>
        <w:br/>
        <w:t>dites à Dieu : « Que tes actions sont redoutables ! »</w:t>
      </w:r>
    </w:p>
    <w:p w14:paraId="2C5CBEF5" w14:textId="77777777" w:rsidR="00B0519B" w:rsidRPr="00D94E6E" w:rsidRDefault="00B0519B">
      <w:pPr>
        <w:pStyle w:val="Psaume"/>
        <w:rPr>
          <w:rFonts w:ascii="Times New Roman" w:hAnsi="Times New Roman"/>
        </w:rPr>
      </w:pPr>
      <w:r w:rsidRPr="00D94E6E">
        <w:rPr>
          <w:rFonts w:ascii="Times New Roman" w:hAnsi="Times New Roman"/>
        </w:rPr>
        <w:t>Venez et voyez les hauts faits de Dieu,</w:t>
      </w:r>
      <w:r w:rsidRPr="00D94E6E">
        <w:rPr>
          <w:rFonts w:ascii="Times New Roman" w:hAnsi="Times New Roman"/>
        </w:rPr>
        <w:br/>
        <w:t>ses exploits redoutables pour les fils des hommes.</w:t>
      </w:r>
      <w:r w:rsidRPr="00D94E6E">
        <w:rPr>
          <w:rFonts w:ascii="Times New Roman" w:hAnsi="Times New Roman"/>
        </w:rPr>
        <w:br/>
        <w:t>Il changea la mer en terre ferme :</w:t>
      </w:r>
      <w:r w:rsidRPr="00D94E6E">
        <w:rPr>
          <w:rFonts w:ascii="Times New Roman" w:hAnsi="Times New Roman"/>
        </w:rPr>
        <w:br/>
        <w:t>ils passèrent le fleuve à pied sec.</w:t>
      </w:r>
    </w:p>
    <w:p w14:paraId="7D1676B2" w14:textId="77777777" w:rsidR="00B0519B" w:rsidRPr="00D94E6E" w:rsidRDefault="00B0519B">
      <w:pPr>
        <w:pStyle w:val="Psaume"/>
        <w:rPr>
          <w:rFonts w:ascii="Times New Roman" w:hAnsi="Times New Roman"/>
        </w:rPr>
      </w:pPr>
      <w:r w:rsidRPr="00D94E6E">
        <w:rPr>
          <w:rFonts w:ascii="Times New Roman" w:hAnsi="Times New Roman"/>
        </w:rPr>
        <w:t>Peuples, bénissez notre Dieu !</w:t>
      </w:r>
      <w:r w:rsidRPr="00D94E6E">
        <w:rPr>
          <w:rFonts w:ascii="Times New Roman" w:hAnsi="Times New Roman"/>
        </w:rPr>
        <w:br/>
        <w:t xml:space="preserve">Faites retentir sa louange, </w:t>
      </w:r>
      <w:r w:rsidRPr="00D94E6E">
        <w:rPr>
          <w:rFonts w:ascii="Times New Roman" w:hAnsi="Times New Roman"/>
        </w:rPr>
        <w:br/>
        <w:t>car il rend la vie à notre âme,</w:t>
      </w:r>
      <w:r w:rsidRPr="00D94E6E">
        <w:rPr>
          <w:rFonts w:ascii="Times New Roman" w:hAnsi="Times New Roman"/>
        </w:rPr>
        <w:br/>
        <w:t>il a gardé nos pieds de la chute.</w:t>
      </w:r>
    </w:p>
    <w:p w14:paraId="61D4859F" w14:textId="77777777" w:rsidR="00B0519B" w:rsidRPr="00D94E6E" w:rsidRDefault="00B0519B">
      <w:pPr>
        <w:pStyle w:val="Psaume"/>
        <w:rPr>
          <w:rFonts w:ascii="Times New Roman" w:hAnsi="Times New Roman"/>
        </w:rPr>
      </w:pPr>
      <w:r w:rsidRPr="00D94E6E">
        <w:rPr>
          <w:rFonts w:ascii="Times New Roman" w:hAnsi="Times New Roman"/>
        </w:rPr>
        <w:t>Venez, écoutez, vous tous qui craignez Dieu :</w:t>
      </w:r>
      <w:r w:rsidRPr="00D94E6E">
        <w:rPr>
          <w:rFonts w:ascii="Times New Roman" w:hAnsi="Times New Roman"/>
        </w:rPr>
        <w:br/>
        <w:t>je vous dirai ce qu'il a fait pour mon âme ;</w:t>
      </w:r>
      <w:r w:rsidRPr="00D94E6E">
        <w:rPr>
          <w:rFonts w:ascii="Times New Roman" w:hAnsi="Times New Roman"/>
        </w:rPr>
        <w:br/>
        <w:t xml:space="preserve">quand je poussai vers lui mon cri, </w:t>
      </w:r>
      <w:r w:rsidRPr="00D94E6E">
        <w:rPr>
          <w:rFonts w:ascii="Times New Roman" w:hAnsi="Times New Roman"/>
        </w:rPr>
        <w:br/>
        <w:t>ma bouche faisait déjà son éloge.</w:t>
      </w:r>
    </w:p>
    <w:p w14:paraId="31170173" w14:textId="77777777" w:rsidR="00B0519B" w:rsidRPr="00D94E6E" w:rsidRDefault="00B0519B">
      <w:pPr>
        <w:pStyle w:val="Titre4"/>
        <w:numPr>
          <w:ilvl w:val="0"/>
          <w:numId w:val="0"/>
        </w:numPr>
        <w:rPr>
          <w:rFonts w:ascii="Times New Roman" w:hAnsi="Times New Roman"/>
        </w:rPr>
      </w:pPr>
      <w:r w:rsidRPr="00D94E6E">
        <w:rPr>
          <w:rFonts w:ascii="Times New Roman" w:hAnsi="Times New Roman"/>
        </w:rPr>
        <w:t xml:space="preserve">Psaume 89 (88) </w:t>
      </w:r>
    </w:p>
    <w:p w14:paraId="5A9F66B4" w14:textId="77777777" w:rsidR="00B0519B" w:rsidRPr="00D94E6E" w:rsidRDefault="00B0519B">
      <w:pPr>
        <w:pStyle w:val="Rsum"/>
        <w:outlineLvl w:val="0"/>
        <w:rPr>
          <w:rFonts w:ascii="Times New Roman" w:hAnsi="Times New Roman"/>
          <w:b/>
        </w:rPr>
      </w:pPr>
      <w:r w:rsidRPr="00D94E6E">
        <w:rPr>
          <w:rFonts w:ascii="Times New Roman" w:hAnsi="Times New Roman"/>
          <w:b/>
        </w:rPr>
        <w:t>L’amour du Seigneur est sans fin.</w:t>
      </w:r>
    </w:p>
    <w:p w14:paraId="3033DDA2"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Sans fin, Seigneur,</w:t>
      </w:r>
      <w:r w:rsidRPr="00D94E6E">
        <w:rPr>
          <w:rFonts w:ascii="Times New Roman" w:hAnsi="Times New Roman"/>
        </w:rPr>
        <w:br/>
        <w:t>je chanterai ton amour !</w:t>
      </w:r>
    </w:p>
    <w:p w14:paraId="50CA6C50" w14:textId="77777777" w:rsidR="00B0519B" w:rsidRPr="00D94E6E" w:rsidRDefault="00B0519B">
      <w:pPr>
        <w:pStyle w:val="Psaume"/>
        <w:rPr>
          <w:rFonts w:ascii="Times New Roman" w:hAnsi="Times New Roman"/>
        </w:rPr>
      </w:pPr>
      <w:r w:rsidRPr="00D94E6E">
        <w:rPr>
          <w:rFonts w:ascii="Times New Roman" w:hAnsi="Times New Roman"/>
        </w:rPr>
        <w:t>L'amour du Seigneur, sans fin je le chante ;</w:t>
      </w:r>
      <w:r w:rsidRPr="00D94E6E">
        <w:rPr>
          <w:rFonts w:ascii="Times New Roman" w:hAnsi="Times New Roman"/>
        </w:rPr>
        <w:br/>
        <w:t>ta fidélité, je l'annonce d'âge en âge.</w:t>
      </w:r>
      <w:r w:rsidRPr="00D94E6E">
        <w:rPr>
          <w:rFonts w:ascii="Times New Roman" w:hAnsi="Times New Roman"/>
        </w:rPr>
        <w:br/>
        <w:t>Je le dis : C'est un amour bâti pour toujours ;</w:t>
      </w:r>
      <w:r w:rsidRPr="00D94E6E">
        <w:rPr>
          <w:rFonts w:ascii="Times New Roman" w:hAnsi="Times New Roman"/>
        </w:rPr>
        <w:br/>
        <w:t>ta fidélité est plus stable que les cieux.</w:t>
      </w:r>
    </w:p>
    <w:p w14:paraId="00AA1873" w14:textId="77777777" w:rsidR="00B0519B" w:rsidRPr="00D94E6E" w:rsidRDefault="00B0519B">
      <w:pPr>
        <w:pStyle w:val="Psaume"/>
        <w:rPr>
          <w:rFonts w:ascii="Times New Roman" w:hAnsi="Times New Roman"/>
        </w:rPr>
      </w:pPr>
      <w:r w:rsidRPr="00D94E6E">
        <w:rPr>
          <w:rFonts w:ascii="Times New Roman" w:hAnsi="Times New Roman"/>
        </w:rPr>
        <w:t>Heureux le peuple qui connaît l'ovation !</w:t>
      </w:r>
      <w:r w:rsidRPr="00D94E6E">
        <w:rPr>
          <w:rFonts w:ascii="Times New Roman" w:hAnsi="Times New Roman"/>
        </w:rPr>
        <w:br/>
        <w:t>Seigneur, il marche à la lumière de ta face ;</w:t>
      </w:r>
      <w:r w:rsidRPr="00D94E6E">
        <w:rPr>
          <w:rFonts w:ascii="Times New Roman" w:hAnsi="Times New Roman"/>
        </w:rPr>
        <w:br/>
        <w:t>tout le jour, à ton nom il danse de joie,</w:t>
      </w:r>
      <w:r w:rsidRPr="00D94E6E">
        <w:rPr>
          <w:rFonts w:ascii="Times New Roman" w:hAnsi="Times New Roman"/>
        </w:rPr>
        <w:br/>
        <w:t>fier de ton juste pouvoir.</w:t>
      </w:r>
    </w:p>
    <w:p w14:paraId="1878B006" w14:textId="77777777" w:rsidR="00B0519B" w:rsidRPr="00D94E6E" w:rsidRDefault="00B0519B">
      <w:pPr>
        <w:pStyle w:val="Psaume"/>
        <w:rPr>
          <w:rFonts w:ascii="Times New Roman" w:hAnsi="Times New Roman"/>
        </w:rPr>
      </w:pPr>
      <w:r w:rsidRPr="00D94E6E">
        <w:rPr>
          <w:rFonts w:ascii="Times New Roman" w:hAnsi="Times New Roman"/>
        </w:rPr>
        <w:t>Autrefois, tu as parlé à tes amis,</w:t>
      </w:r>
      <w:r w:rsidRPr="00D94E6E">
        <w:rPr>
          <w:rFonts w:ascii="Times New Roman" w:hAnsi="Times New Roman"/>
        </w:rPr>
        <w:br/>
        <w:t>dans une vision tu leur as dit :</w:t>
      </w:r>
      <w:r w:rsidRPr="00D94E6E">
        <w:rPr>
          <w:rFonts w:ascii="Times New Roman" w:hAnsi="Times New Roman"/>
        </w:rPr>
        <w:br/>
        <w:t>« J'ai trouvé David, mon serviteur,</w:t>
      </w:r>
      <w:r w:rsidRPr="00D94E6E">
        <w:rPr>
          <w:rFonts w:ascii="Times New Roman" w:hAnsi="Times New Roman"/>
        </w:rPr>
        <w:br/>
        <w:t>je l'ai sacré avec mon huile sainte ;</w:t>
      </w:r>
    </w:p>
    <w:p w14:paraId="69058B27" w14:textId="77777777" w:rsidR="00B0519B" w:rsidRPr="00D94E6E" w:rsidRDefault="00B0519B">
      <w:pPr>
        <w:pStyle w:val="Psaume"/>
        <w:rPr>
          <w:rFonts w:ascii="Times New Roman" w:hAnsi="Times New Roman"/>
        </w:rPr>
      </w:pPr>
      <w:r w:rsidRPr="00D94E6E">
        <w:rPr>
          <w:rFonts w:ascii="Times New Roman" w:hAnsi="Times New Roman"/>
        </w:rPr>
        <w:t>« Mon amour et ma fidélité sont avec lui,</w:t>
      </w:r>
      <w:r w:rsidRPr="00D94E6E">
        <w:rPr>
          <w:rFonts w:ascii="Times New Roman" w:hAnsi="Times New Roman"/>
        </w:rPr>
        <w:br/>
        <w:t xml:space="preserve">mon nom accroît sa vigueur ; </w:t>
      </w:r>
      <w:r w:rsidRPr="00D94E6E">
        <w:rPr>
          <w:rFonts w:ascii="Times New Roman" w:hAnsi="Times New Roman"/>
        </w:rPr>
        <w:br/>
        <w:t>Il me dira : Tu es mon Père,</w:t>
      </w:r>
      <w:r w:rsidRPr="00D94E6E">
        <w:rPr>
          <w:rFonts w:ascii="Times New Roman" w:hAnsi="Times New Roman"/>
        </w:rPr>
        <w:br/>
        <w:t>mon Dieu, mon roc et mon salut ! »</w:t>
      </w:r>
    </w:p>
    <w:p w14:paraId="14B84C9F" w14:textId="77777777" w:rsidR="00B0519B" w:rsidRPr="00D94E6E" w:rsidRDefault="00B0519B">
      <w:pPr>
        <w:pStyle w:val="Titre4"/>
        <w:numPr>
          <w:ilvl w:val="0"/>
          <w:numId w:val="0"/>
        </w:numPr>
        <w:spacing w:before="0"/>
        <w:rPr>
          <w:rFonts w:ascii="Times New Roman" w:hAnsi="Times New Roman"/>
        </w:rPr>
      </w:pPr>
      <w:r w:rsidRPr="00D94E6E">
        <w:rPr>
          <w:rFonts w:ascii="Times New Roman" w:hAnsi="Times New Roman"/>
        </w:rPr>
        <w:br w:type="page"/>
      </w:r>
      <w:r w:rsidRPr="00D94E6E">
        <w:rPr>
          <w:rFonts w:ascii="Times New Roman" w:hAnsi="Times New Roman"/>
        </w:rPr>
        <w:lastRenderedPageBreak/>
        <w:t xml:space="preserve">Psaume 100 (99) </w:t>
      </w:r>
    </w:p>
    <w:p w14:paraId="7D602BB3" w14:textId="77777777" w:rsidR="00B0519B" w:rsidRPr="00D94E6E" w:rsidRDefault="00B0519B">
      <w:pPr>
        <w:pStyle w:val="Rsum"/>
        <w:outlineLvl w:val="0"/>
        <w:rPr>
          <w:rFonts w:ascii="Times New Roman" w:hAnsi="Times New Roman"/>
          <w:b/>
        </w:rPr>
      </w:pPr>
      <w:r w:rsidRPr="00D94E6E">
        <w:rPr>
          <w:rFonts w:ascii="Times New Roman" w:hAnsi="Times New Roman"/>
          <w:b/>
        </w:rPr>
        <w:t>Il nous a fait et nous sommes à Lui.</w:t>
      </w:r>
    </w:p>
    <w:p w14:paraId="6D797E37" w14:textId="77777777" w:rsidR="00B0519B" w:rsidRPr="00D94E6E" w:rsidRDefault="00B0519B">
      <w:pPr>
        <w:pStyle w:val="Refrain"/>
        <w:spacing w:before="60"/>
        <w:ind w:right="-641"/>
        <w:rPr>
          <w:rFonts w:ascii="Times New Roman" w:hAnsi="Times New Roman"/>
        </w:rPr>
      </w:pPr>
      <w:r w:rsidRPr="00D94E6E">
        <w:rPr>
          <w:rStyle w:val="RouV"/>
          <w:rFonts w:ascii="Times New Roman" w:hAnsi="Times New Roman"/>
        </w:rPr>
        <w:t>R/.</w:t>
      </w:r>
      <w:r w:rsidRPr="00D94E6E">
        <w:rPr>
          <w:rFonts w:ascii="Times New Roman" w:hAnsi="Times New Roman"/>
        </w:rPr>
        <w:tab/>
        <w:t>Allez vers le Seigneur, parmi les champs d’allégresse !</w:t>
      </w:r>
    </w:p>
    <w:p w14:paraId="68EBFE7C" w14:textId="77777777" w:rsidR="00B0519B" w:rsidRPr="00D94E6E" w:rsidRDefault="00B0519B">
      <w:pPr>
        <w:pStyle w:val="Psaume"/>
        <w:rPr>
          <w:rFonts w:ascii="Times New Roman" w:hAnsi="Times New Roman"/>
        </w:rPr>
      </w:pPr>
      <w:r w:rsidRPr="00D94E6E">
        <w:rPr>
          <w:rFonts w:ascii="Times New Roman" w:hAnsi="Times New Roman"/>
        </w:rPr>
        <w:t>Acclamez le Seigneur, terre entière,</w:t>
      </w:r>
      <w:r w:rsidRPr="00D94E6E">
        <w:rPr>
          <w:rFonts w:ascii="Times New Roman" w:hAnsi="Times New Roman"/>
        </w:rPr>
        <w:br/>
        <w:t>servez le Seigneur dans l'allégresse,</w:t>
      </w:r>
      <w:r w:rsidRPr="00D94E6E">
        <w:rPr>
          <w:rFonts w:ascii="Times New Roman" w:hAnsi="Times New Roman"/>
        </w:rPr>
        <w:br/>
        <w:t>venez à lui avec des chants de joie !</w:t>
      </w:r>
    </w:p>
    <w:p w14:paraId="408EDAA6" w14:textId="77777777" w:rsidR="00B0519B" w:rsidRPr="00D94E6E" w:rsidRDefault="00B0519B">
      <w:pPr>
        <w:pStyle w:val="Psaume"/>
        <w:rPr>
          <w:rFonts w:ascii="Times New Roman" w:hAnsi="Times New Roman"/>
        </w:rPr>
      </w:pPr>
      <w:r w:rsidRPr="00D94E6E">
        <w:rPr>
          <w:rFonts w:ascii="Times New Roman" w:hAnsi="Times New Roman"/>
        </w:rPr>
        <w:t>Reconnaissez que le Seigneur est Dieu :</w:t>
      </w:r>
      <w:r w:rsidRPr="00D94E6E">
        <w:rPr>
          <w:rFonts w:ascii="Times New Roman" w:hAnsi="Times New Roman"/>
        </w:rPr>
        <w:br/>
        <w:t xml:space="preserve">il nous a faits, et nous sommes à lui, </w:t>
      </w:r>
      <w:r w:rsidRPr="00D94E6E">
        <w:rPr>
          <w:rFonts w:ascii="Times New Roman" w:hAnsi="Times New Roman"/>
        </w:rPr>
        <w:br/>
        <w:t>nous, son peuple, son troupeau.</w:t>
      </w:r>
    </w:p>
    <w:p w14:paraId="4366F8F5" w14:textId="77777777" w:rsidR="00B0519B" w:rsidRPr="00D94E6E" w:rsidRDefault="00B0519B">
      <w:pPr>
        <w:pStyle w:val="Psaume"/>
        <w:rPr>
          <w:rFonts w:ascii="Times New Roman" w:hAnsi="Times New Roman"/>
        </w:rPr>
      </w:pPr>
      <w:r w:rsidRPr="00D94E6E">
        <w:rPr>
          <w:rFonts w:ascii="Times New Roman" w:hAnsi="Times New Roman"/>
        </w:rPr>
        <w:t>Venez dans sa maison lui rendre grâce,</w:t>
      </w:r>
      <w:r w:rsidRPr="00D94E6E">
        <w:rPr>
          <w:rFonts w:ascii="Times New Roman" w:hAnsi="Times New Roman"/>
        </w:rPr>
        <w:br/>
        <w:t>dans sa demeure chanter ses louanges ;</w:t>
      </w:r>
      <w:r w:rsidRPr="00D94E6E">
        <w:rPr>
          <w:rFonts w:ascii="Times New Roman" w:hAnsi="Times New Roman"/>
        </w:rPr>
        <w:br/>
        <w:t>rendez-lui grâce et bénissez son nom !</w:t>
      </w:r>
    </w:p>
    <w:p w14:paraId="6069A2FF" w14:textId="77777777" w:rsidR="00B0519B" w:rsidRPr="00D94E6E" w:rsidRDefault="00B0519B">
      <w:pPr>
        <w:pStyle w:val="Psaume"/>
        <w:rPr>
          <w:rFonts w:ascii="Times New Roman" w:hAnsi="Times New Roman"/>
        </w:rPr>
      </w:pPr>
      <w:r w:rsidRPr="00D94E6E">
        <w:rPr>
          <w:rFonts w:ascii="Times New Roman" w:hAnsi="Times New Roman"/>
        </w:rPr>
        <w:t>Oui, le Seigneur est bon,</w:t>
      </w:r>
      <w:r w:rsidRPr="00D94E6E">
        <w:rPr>
          <w:rFonts w:ascii="Times New Roman" w:hAnsi="Times New Roman"/>
        </w:rPr>
        <w:br/>
        <w:t>éternel est son amour,</w:t>
      </w:r>
      <w:r w:rsidRPr="00D94E6E">
        <w:rPr>
          <w:rFonts w:ascii="Times New Roman" w:hAnsi="Times New Roman"/>
        </w:rPr>
        <w:br/>
        <w:t>sa fidélité demeure d'âge en âge.</w:t>
      </w:r>
    </w:p>
    <w:p w14:paraId="4F9F023A" w14:textId="77777777" w:rsidR="00B0519B" w:rsidRPr="00D94E6E" w:rsidRDefault="00B0519B">
      <w:pPr>
        <w:pStyle w:val="Titre4"/>
        <w:numPr>
          <w:ilvl w:val="0"/>
          <w:numId w:val="0"/>
        </w:numPr>
        <w:rPr>
          <w:rFonts w:ascii="Times New Roman" w:hAnsi="Times New Roman"/>
        </w:rPr>
      </w:pPr>
      <w:r w:rsidRPr="00D94E6E">
        <w:rPr>
          <w:rFonts w:ascii="Times New Roman" w:hAnsi="Times New Roman"/>
        </w:rPr>
        <w:t xml:space="preserve">Psaume 126 (125) </w:t>
      </w:r>
    </w:p>
    <w:p w14:paraId="222552FF" w14:textId="77777777" w:rsidR="00B0519B" w:rsidRPr="00D94E6E" w:rsidRDefault="00B0519B">
      <w:pPr>
        <w:pStyle w:val="Rsum"/>
        <w:outlineLvl w:val="0"/>
        <w:rPr>
          <w:rFonts w:ascii="Times New Roman" w:hAnsi="Times New Roman"/>
          <w:b/>
        </w:rPr>
      </w:pPr>
      <w:r w:rsidRPr="00D94E6E">
        <w:rPr>
          <w:rFonts w:ascii="Times New Roman" w:hAnsi="Times New Roman"/>
          <w:b/>
        </w:rPr>
        <w:t>Le Seigneur a fait merveille.</w:t>
      </w:r>
    </w:p>
    <w:p w14:paraId="0CEDD802" w14:textId="77777777" w:rsidR="00B0519B" w:rsidRPr="00D94E6E" w:rsidRDefault="00B0519B">
      <w:pPr>
        <w:pStyle w:val="Refrain"/>
        <w:spacing w:before="60"/>
        <w:ind w:right="-641"/>
        <w:rPr>
          <w:rFonts w:ascii="Times New Roman" w:hAnsi="Times New Roman"/>
          <w:i/>
          <w:sz w:val="24"/>
        </w:rPr>
      </w:pPr>
      <w:r w:rsidRPr="00D94E6E">
        <w:rPr>
          <w:rStyle w:val="RouV"/>
          <w:rFonts w:ascii="Times New Roman" w:hAnsi="Times New Roman"/>
        </w:rPr>
        <w:t>R/.</w:t>
      </w:r>
      <w:r w:rsidRPr="00D94E6E">
        <w:rPr>
          <w:rFonts w:ascii="Times New Roman" w:hAnsi="Times New Roman"/>
        </w:rPr>
        <w:tab/>
        <w:t xml:space="preserve">Merveilles, merveilles que fit pour nous le Seigneur ! </w:t>
      </w:r>
      <w:r w:rsidRPr="00D94E6E">
        <w:rPr>
          <w:rFonts w:ascii="Times New Roman" w:hAnsi="Times New Roman"/>
          <w:i/>
          <w:sz w:val="24"/>
        </w:rPr>
        <w:t>(bis)</w:t>
      </w:r>
    </w:p>
    <w:p w14:paraId="1B847043" w14:textId="77777777" w:rsidR="00B0519B" w:rsidRPr="00D94E6E" w:rsidRDefault="00B0519B">
      <w:pPr>
        <w:pStyle w:val="Psaume"/>
        <w:rPr>
          <w:rFonts w:ascii="Times New Roman" w:hAnsi="Times New Roman"/>
        </w:rPr>
      </w:pPr>
      <w:r w:rsidRPr="00D94E6E">
        <w:rPr>
          <w:rFonts w:ascii="Times New Roman" w:hAnsi="Times New Roman"/>
        </w:rPr>
        <w:t>Quand le Seigneur ramena les captifs à Sion,</w:t>
      </w:r>
      <w:r w:rsidRPr="00D94E6E">
        <w:rPr>
          <w:rFonts w:ascii="Times New Roman" w:hAnsi="Times New Roman"/>
        </w:rPr>
        <w:br/>
        <w:t>nous étions comme en rêve !</w:t>
      </w:r>
      <w:r w:rsidRPr="00D94E6E">
        <w:rPr>
          <w:rFonts w:ascii="Times New Roman" w:hAnsi="Times New Roman"/>
        </w:rPr>
        <w:br/>
        <w:t>Alors notre bouche était pleine de rires,</w:t>
      </w:r>
      <w:r w:rsidRPr="00D94E6E">
        <w:rPr>
          <w:rFonts w:ascii="Times New Roman" w:hAnsi="Times New Roman"/>
        </w:rPr>
        <w:br/>
        <w:t>nous poussions des cris de joie ;</w:t>
      </w:r>
    </w:p>
    <w:p w14:paraId="42D38245" w14:textId="77777777" w:rsidR="00B0519B" w:rsidRPr="00D94E6E" w:rsidRDefault="00B0519B">
      <w:pPr>
        <w:pStyle w:val="Psaume"/>
        <w:rPr>
          <w:rFonts w:ascii="Times New Roman" w:hAnsi="Times New Roman"/>
        </w:rPr>
      </w:pPr>
      <w:r w:rsidRPr="00D94E6E">
        <w:rPr>
          <w:rFonts w:ascii="Times New Roman" w:hAnsi="Times New Roman"/>
        </w:rPr>
        <w:t>Alors on disait parmi les nations :</w:t>
      </w:r>
      <w:r w:rsidRPr="00D94E6E">
        <w:rPr>
          <w:rFonts w:ascii="Times New Roman" w:hAnsi="Times New Roman"/>
        </w:rPr>
        <w:br/>
        <w:t>« Quelles merveilles fait pour eux le Seigneur ! »</w:t>
      </w:r>
      <w:r w:rsidRPr="00D94E6E">
        <w:rPr>
          <w:rFonts w:ascii="Times New Roman" w:hAnsi="Times New Roman"/>
        </w:rPr>
        <w:br/>
        <w:t>Quelles merveilles le Seigneur fit pour nous :</w:t>
      </w:r>
      <w:r w:rsidRPr="00D94E6E">
        <w:rPr>
          <w:rFonts w:ascii="Times New Roman" w:hAnsi="Times New Roman"/>
        </w:rPr>
        <w:br/>
        <w:t>nous étions en grande fête !</w:t>
      </w:r>
    </w:p>
    <w:p w14:paraId="4739794B" w14:textId="77777777" w:rsidR="00B0519B" w:rsidRPr="00D94E6E" w:rsidRDefault="00B0519B">
      <w:pPr>
        <w:pStyle w:val="Psaume"/>
        <w:rPr>
          <w:rFonts w:ascii="Times New Roman" w:hAnsi="Times New Roman"/>
        </w:rPr>
      </w:pPr>
      <w:r w:rsidRPr="00D94E6E">
        <w:rPr>
          <w:rFonts w:ascii="Times New Roman" w:hAnsi="Times New Roman"/>
        </w:rPr>
        <w:t>Ramène, Seigneur, nos captifs,</w:t>
      </w:r>
      <w:r w:rsidRPr="00D94E6E">
        <w:rPr>
          <w:rFonts w:ascii="Times New Roman" w:hAnsi="Times New Roman"/>
        </w:rPr>
        <w:br/>
        <w:t>comme les torrents au désert.</w:t>
      </w:r>
      <w:r w:rsidRPr="00D94E6E">
        <w:rPr>
          <w:rFonts w:ascii="Times New Roman" w:hAnsi="Times New Roman"/>
        </w:rPr>
        <w:br/>
        <w:t>Qui sème dans les larmes</w:t>
      </w:r>
      <w:r w:rsidRPr="00D94E6E">
        <w:rPr>
          <w:rFonts w:ascii="Times New Roman" w:hAnsi="Times New Roman"/>
        </w:rPr>
        <w:br/>
        <w:t>moissonne dans la joie :</w:t>
      </w:r>
    </w:p>
    <w:p w14:paraId="02EEFF20" w14:textId="77777777" w:rsidR="00B0519B" w:rsidRPr="00D94E6E" w:rsidRDefault="00B0519B">
      <w:pPr>
        <w:pStyle w:val="Psaume"/>
        <w:rPr>
          <w:rFonts w:ascii="Times New Roman" w:hAnsi="Times New Roman"/>
        </w:rPr>
      </w:pPr>
      <w:r w:rsidRPr="00D94E6E">
        <w:rPr>
          <w:rFonts w:ascii="Times New Roman" w:hAnsi="Times New Roman"/>
        </w:rPr>
        <w:t>il s'en va, il s'en va en pleurant,</w:t>
      </w:r>
      <w:r w:rsidRPr="00D94E6E">
        <w:rPr>
          <w:rFonts w:ascii="Times New Roman" w:hAnsi="Times New Roman"/>
        </w:rPr>
        <w:br/>
        <w:t xml:space="preserve">il jette la semence ; </w:t>
      </w:r>
      <w:r w:rsidRPr="00D94E6E">
        <w:rPr>
          <w:rFonts w:ascii="Times New Roman" w:hAnsi="Times New Roman"/>
        </w:rPr>
        <w:br/>
        <w:t>il s'en vient, il s'en vient dans la joie,</w:t>
      </w:r>
      <w:r w:rsidRPr="00D94E6E">
        <w:rPr>
          <w:rFonts w:ascii="Times New Roman" w:hAnsi="Times New Roman"/>
        </w:rPr>
        <w:br/>
        <w:t>il rapporte les gerbes.</w:t>
      </w:r>
    </w:p>
    <w:p w14:paraId="25BE300A" w14:textId="77777777" w:rsidR="00B0519B" w:rsidRPr="00D94E6E" w:rsidRDefault="00B0519B">
      <w:pPr>
        <w:pStyle w:val="Titre4"/>
        <w:numPr>
          <w:ilvl w:val="0"/>
          <w:numId w:val="0"/>
        </w:numPr>
        <w:rPr>
          <w:rFonts w:ascii="Times New Roman" w:hAnsi="Times New Roman"/>
        </w:rPr>
      </w:pPr>
      <w:r w:rsidRPr="00D94E6E">
        <w:rPr>
          <w:rFonts w:ascii="Times New Roman" w:hAnsi="Times New Roman"/>
        </w:rPr>
        <w:t xml:space="preserve">Psaume 131 (130) </w:t>
      </w:r>
    </w:p>
    <w:p w14:paraId="0C45B912" w14:textId="77777777" w:rsidR="00B0519B" w:rsidRPr="00D94E6E" w:rsidRDefault="00B0519B">
      <w:pPr>
        <w:pStyle w:val="Rsum"/>
        <w:outlineLvl w:val="0"/>
        <w:rPr>
          <w:rFonts w:ascii="Times New Roman" w:hAnsi="Times New Roman"/>
          <w:b/>
        </w:rPr>
      </w:pPr>
      <w:r w:rsidRPr="00D94E6E">
        <w:rPr>
          <w:rFonts w:ascii="Times New Roman" w:hAnsi="Times New Roman"/>
          <w:b/>
        </w:rPr>
        <w:t>Comme un enfant contre sa mère.</w:t>
      </w:r>
    </w:p>
    <w:p w14:paraId="69D98BF4" w14:textId="77777777" w:rsidR="00B0519B" w:rsidRPr="00D94E6E" w:rsidRDefault="00B0519B">
      <w:pPr>
        <w:pStyle w:val="Refrain"/>
        <w:spacing w:before="60"/>
        <w:ind w:right="-641"/>
        <w:rPr>
          <w:rFonts w:ascii="Times New Roman" w:hAnsi="Times New Roman"/>
        </w:rPr>
      </w:pPr>
      <w:r w:rsidRPr="00D94E6E">
        <w:rPr>
          <w:rStyle w:val="RouV"/>
          <w:rFonts w:ascii="Times New Roman" w:hAnsi="Times New Roman"/>
        </w:rPr>
        <w:t>R/.</w:t>
      </w:r>
      <w:r w:rsidRPr="00D94E6E">
        <w:rPr>
          <w:rFonts w:ascii="Times New Roman" w:hAnsi="Times New Roman"/>
        </w:rPr>
        <w:tab/>
        <w:t>Garde mon âme dans la paix, près de toi, Seigneur !</w:t>
      </w:r>
    </w:p>
    <w:p w14:paraId="59DAF41E" w14:textId="77777777" w:rsidR="005F4081" w:rsidRDefault="005F4081">
      <w:pPr>
        <w:pStyle w:val="Psaume"/>
        <w:rPr>
          <w:rFonts w:ascii="Times New Roman" w:hAnsi="Times New Roman"/>
        </w:rPr>
        <w:sectPr w:rsidR="005F4081" w:rsidSect="001E7DF2">
          <w:footerReference w:type="default" r:id="rId8"/>
          <w:type w:val="continuous"/>
          <w:pgSz w:w="11901" w:h="16840"/>
          <w:pgMar w:top="851" w:right="1134" w:bottom="1134" w:left="1134" w:header="720" w:footer="720" w:gutter="0"/>
          <w:cols w:space="720"/>
          <w:titlePg/>
        </w:sectPr>
      </w:pPr>
    </w:p>
    <w:p w14:paraId="3FD412FE" w14:textId="77777777" w:rsidR="00B0519B" w:rsidRPr="00D94E6E" w:rsidRDefault="00B0519B">
      <w:pPr>
        <w:pStyle w:val="Psaume"/>
        <w:rPr>
          <w:rFonts w:ascii="Times New Roman" w:hAnsi="Times New Roman"/>
        </w:rPr>
      </w:pPr>
      <w:r w:rsidRPr="00D94E6E">
        <w:rPr>
          <w:rFonts w:ascii="Times New Roman" w:hAnsi="Times New Roman"/>
        </w:rPr>
        <w:t>Seigneur, je n’ai pas le cœur fier</w:t>
      </w:r>
      <w:r w:rsidRPr="00D94E6E">
        <w:rPr>
          <w:rFonts w:ascii="Times New Roman" w:hAnsi="Times New Roman"/>
        </w:rPr>
        <w:br/>
        <w:t>ni le regard ambitieux ;</w:t>
      </w:r>
      <w:r w:rsidRPr="00D94E6E">
        <w:rPr>
          <w:rFonts w:ascii="Times New Roman" w:hAnsi="Times New Roman"/>
        </w:rPr>
        <w:br/>
        <w:t>je ne poursuis ni grands desseins,</w:t>
      </w:r>
      <w:r w:rsidRPr="00D94E6E">
        <w:rPr>
          <w:rFonts w:ascii="Times New Roman" w:hAnsi="Times New Roman"/>
        </w:rPr>
        <w:br/>
        <w:t>ni merveilles qui me dépassent.</w:t>
      </w:r>
    </w:p>
    <w:p w14:paraId="45E969EC" w14:textId="77777777" w:rsidR="005F4081" w:rsidRDefault="00B0519B" w:rsidP="005F4081">
      <w:pPr>
        <w:pStyle w:val="Psaume"/>
        <w:rPr>
          <w:rFonts w:ascii="Times New Roman" w:hAnsi="Times New Roman"/>
        </w:rPr>
      </w:pPr>
      <w:r w:rsidRPr="00D94E6E">
        <w:rPr>
          <w:rFonts w:ascii="Times New Roman" w:hAnsi="Times New Roman"/>
        </w:rPr>
        <w:t>Non, mais je tiens mon âme</w:t>
      </w:r>
      <w:r w:rsidRPr="00D94E6E">
        <w:rPr>
          <w:rFonts w:ascii="Times New Roman" w:hAnsi="Times New Roman"/>
        </w:rPr>
        <w:br/>
        <w:t>égale et silencieuse ;</w:t>
      </w:r>
    </w:p>
    <w:p w14:paraId="26915FCC" w14:textId="77777777" w:rsidR="00B0519B" w:rsidRPr="00D94E6E" w:rsidRDefault="00B0519B" w:rsidP="005F4081">
      <w:pPr>
        <w:pStyle w:val="Psaume"/>
        <w:rPr>
          <w:rFonts w:ascii="Times New Roman" w:hAnsi="Times New Roman"/>
        </w:rPr>
      </w:pPr>
      <w:r w:rsidRPr="00D94E6E">
        <w:rPr>
          <w:rFonts w:ascii="Times New Roman" w:hAnsi="Times New Roman"/>
        </w:rPr>
        <w:t>mon âme est en moi comme un enfant,</w:t>
      </w:r>
      <w:r w:rsidRPr="00D94E6E">
        <w:rPr>
          <w:rFonts w:ascii="Times New Roman" w:hAnsi="Times New Roman"/>
        </w:rPr>
        <w:br/>
        <w:t>comme un petit enfant contre sa mère.</w:t>
      </w:r>
    </w:p>
    <w:p w14:paraId="3214DF84" w14:textId="77777777" w:rsidR="005F4081" w:rsidRDefault="00B0519B">
      <w:pPr>
        <w:pStyle w:val="Psaume"/>
        <w:rPr>
          <w:rFonts w:ascii="Times New Roman" w:hAnsi="Times New Roman"/>
        </w:rPr>
        <w:sectPr w:rsidR="005F4081" w:rsidSect="005F4081">
          <w:type w:val="continuous"/>
          <w:pgSz w:w="11901" w:h="16840"/>
          <w:pgMar w:top="851" w:right="1134" w:bottom="1134" w:left="1134" w:header="720" w:footer="720" w:gutter="0"/>
          <w:cols w:num="2" w:space="720"/>
          <w:titlePg/>
        </w:sectPr>
      </w:pPr>
      <w:r w:rsidRPr="00D94E6E">
        <w:rPr>
          <w:rFonts w:ascii="Times New Roman" w:hAnsi="Times New Roman"/>
        </w:rPr>
        <w:t>Attends le Seigneur, Israël,</w:t>
      </w:r>
      <w:r w:rsidRPr="00D94E6E">
        <w:rPr>
          <w:rFonts w:ascii="Times New Roman" w:hAnsi="Times New Roman"/>
        </w:rPr>
        <w:br/>
        <w:t>maintenant et à jamais.</w:t>
      </w:r>
    </w:p>
    <w:p w14:paraId="65CF8C97" w14:textId="77777777" w:rsidR="00B0519B" w:rsidRPr="00D94E6E" w:rsidRDefault="00B0519B">
      <w:pPr>
        <w:pStyle w:val="Psaume"/>
        <w:rPr>
          <w:rFonts w:ascii="Times New Roman" w:hAnsi="Times New Roman"/>
        </w:rPr>
      </w:pPr>
    </w:p>
    <w:p w14:paraId="66515B30" w14:textId="77777777" w:rsidR="00B0519B" w:rsidRPr="00D94E6E" w:rsidRDefault="00B0519B" w:rsidP="00B0519B">
      <w:pPr>
        <w:pStyle w:val="Titre2"/>
        <w:numPr>
          <w:ilvl w:val="0"/>
          <w:numId w:val="11"/>
        </w:numPr>
        <w:rPr>
          <w:rFonts w:ascii="Times New Roman" w:hAnsi="Times New Roman"/>
        </w:rPr>
      </w:pPr>
      <w:r w:rsidRPr="00D94E6E">
        <w:rPr>
          <w:rFonts w:ascii="Times New Roman" w:hAnsi="Times New Roman"/>
        </w:rPr>
        <w:lastRenderedPageBreak/>
        <w:t>EVANGILES</w:t>
      </w:r>
    </w:p>
    <w:p w14:paraId="5A243493" w14:textId="77777777" w:rsidR="00B0519B" w:rsidRPr="00D94E6E" w:rsidRDefault="00B0519B" w:rsidP="00B0519B">
      <w:pPr>
        <w:pStyle w:val="Titre4"/>
        <w:numPr>
          <w:ilvl w:val="0"/>
          <w:numId w:val="44"/>
        </w:numPr>
        <w:rPr>
          <w:rFonts w:ascii="Times New Roman" w:hAnsi="Times New Roman"/>
        </w:rPr>
      </w:pPr>
      <w:r w:rsidRPr="00D94E6E">
        <w:rPr>
          <w:rFonts w:ascii="Times New Roman" w:hAnsi="Times New Roman"/>
        </w:rPr>
        <w:t>Matthieu 22, 35-40 ou MARC 12, 28-34</w:t>
      </w:r>
    </w:p>
    <w:p w14:paraId="3A01DA12" w14:textId="77777777" w:rsidR="00B0519B" w:rsidRPr="00D94E6E" w:rsidRDefault="00B0519B">
      <w:pPr>
        <w:pStyle w:val="Rsum"/>
        <w:rPr>
          <w:rFonts w:ascii="Times New Roman" w:hAnsi="Times New Roman"/>
          <w:b/>
        </w:rPr>
      </w:pPr>
      <w:r w:rsidRPr="00D94E6E">
        <w:rPr>
          <w:rFonts w:ascii="Times New Roman" w:hAnsi="Times New Roman"/>
          <w:b/>
        </w:rPr>
        <w:t>Le grand commandement.</w:t>
      </w:r>
    </w:p>
    <w:p w14:paraId="7417C93D" w14:textId="77777777" w:rsidR="00B0519B" w:rsidRPr="00D94E6E" w:rsidRDefault="00B0519B">
      <w:pPr>
        <w:pStyle w:val="Rsum"/>
        <w:rPr>
          <w:rFonts w:ascii="Times New Roman" w:hAnsi="Times New Roman"/>
        </w:rPr>
      </w:pPr>
      <w:r w:rsidRPr="00D94E6E">
        <w:rPr>
          <w:rFonts w:ascii="Times New Roman" w:hAnsi="Times New Roman"/>
        </w:rPr>
        <w:t>Jésus rappelle le sens authentique de tout l’enseignement religieux, la loi et les prophètes : c’est l’amour de Dieu et du prochain.</w:t>
      </w:r>
    </w:p>
    <w:p w14:paraId="4F902E28" w14:textId="77777777" w:rsidR="00B0519B" w:rsidRPr="00D94E6E" w:rsidRDefault="00B0519B">
      <w:pPr>
        <w:pStyle w:val="Lecturede"/>
        <w:rPr>
          <w:rFonts w:ascii="Times New Roman" w:hAnsi="Times New Roman"/>
        </w:rPr>
      </w:pPr>
      <w:r w:rsidRPr="00D94E6E">
        <w:rPr>
          <w:rFonts w:ascii="Times New Roman" w:hAnsi="Times New Roman"/>
        </w:rPr>
        <w:t>Évangile de Jésus Christ selon saint Matthieu</w:t>
      </w:r>
      <w:r w:rsidRPr="00D94E6E">
        <w:rPr>
          <w:rFonts w:ascii="Times New Roman" w:hAnsi="Times New Roman"/>
        </w:rPr>
        <w:tab/>
      </w:r>
      <w:r w:rsidRPr="00D94E6E">
        <w:rPr>
          <w:rFonts w:ascii="Times New Roman" w:hAnsi="Times New Roman"/>
          <w:sz w:val="20"/>
        </w:rPr>
        <w:t>Mt 22, 35-40</w:t>
      </w:r>
    </w:p>
    <w:p w14:paraId="69479E41" w14:textId="77777777" w:rsidR="00B0519B" w:rsidRPr="00D94E6E" w:rsidRDefault="00B0519B">
      <w:pPr>
        <w:pStyle w:val="Corpsdetexte"/>
        <w:rPr>
          <w:rFonts w:ascii="Times New Roman" w:hAnsi="Times New Roman"/>
        </w:rPr>
      </w:pPr>
      <w:r w:rsidRPr="00D94E6E">
        <w:rPr>
          <w:rFonts w:ascii="Times New Roman" w:hAnsi="Times New Roman"/>
        </w:rPr>
        <w:t>Un docteur de la loi posa une question à Jésus pour le mettre à l'épreuve : « Maître, dans la Loi, quel est le grand commandement ? » Jésus lui répondit : « “Tu aimeras le Seigneur ton Dieu de tout ton cœur, de toute ton âme et de tout ton esprit. ” Voilà le grand, le premier commandement. Et voici le second, qui lui est semblable : “ Tu aimeras ton prochain comme toi-même. ” Tout ce qu'il y a dans l'Écriture, dans la Loi et les Prophètes, dépend de ces deux commandements. »</w:t>
      </w:r>
    </w:p>
    <w:p w14:paraId="7B8F08C3" w14:textId="77777777" w:rsidR="00B0519B" w:rsidRPr="00D94E6E" w:rsidRDefault="00B0519B">
      <w:pPr>
        <w:pStyle w:val="Lecturede"/>
        <w:rPr>
          <w:rFonts w:ascii="Times New Roman" w:hAnsi="Times New Roman"/>
        </w:rPr>
      </w:pPr>
      <w:r w:rsidRPr="00D94E6E">
        <w:rPr>
          <w:rFonts w:ascii="Times New Roman" w:hAnsi="Times New Roman"/>
        </w:rPr>
        <w:t>Évangile de Jésus Christ selon saint Marc</w:t>
      </w:r>
      <w:r w:rsidRPr="00D94E6E">
        <w:rPr>
          <w:rFonts w:ascii="Times New Roman" w:hAnsi="Times New Roman"/>
        </w:rPr>
        <w:tab/>
      </w:r>
      <w:r w:rsidRPr="00D94E6E">
        <w:rPr>
          <w:rFonts w:ascii="Times New Roman" w:hAnsi="Times New Roman"/>
          <w:sz w:val="20"/>
        </w:rPr>
        <w:t>Mc 12, 28-34</w:t>
      </w:r>
    </w:p>
    <w:p w14:paraId="39502949" w14:textId="77777777" w:rsidR="00B0519B" w:rsidRPr="00D94E6E" w:rsidRDefault="00B0519B">
      <w:pPr>
        <w:pStyle w:val="Corpsdetexte"/>
        <w:rPr>
          <w:rFonts w:ascii="Times New Roman" w:hAnsi="Times New Roman"/>
        </w:rPr>
      </w:pPr>
      <w:r w:rsidRPr="00D94E6E">
        <w:rPr>
          <w:rFonts w:ascii="Times New Roman" w:hAnsi="Times New Roman"/>
        </w:rPr>
        <w:t>Un scribe s'avança vers Jésus pour lui demander : « Quel est le premier de tous les commandements ? » Jésus lui fit cette réponse : « Voici le premier : Écoute, Israël : le Seigneur notre Dieu est l'unique Seigneur. Tu aimeras le Seigneur ton Dieu de tout ton cœur, de toute ton âme, de tout ton Esprit et de toute ta force.</w:t>
      </w:r>
    </w:p>
    <w:p w14:paraId="534CA684" w14:textId="77777777" w:rsidR="00B0519B" w:rsidRPr="00D94E6E" w:rsidRDefault="00B0519B">
      <w:pPr>
        <w:pStyle w:val="Corpsdetexte"/>
        <w:rPr>
          <w:rFonts w:ascii="Times New Roman" w:hAnsi="Times New Roman"/>
        </w:rPr>
      </w:pPr>
      <w:r w:rsidRPr="00D94E6E">
        <w:rPr>
          <w:rFonts w:ascii="Times New Roman" w:hAnsi="Times New Roman"/>
        </w:rPr>
        <w:t>Voici le second : Tu aimeras ton prochain comme toi-même. Il n'y a pas de commandement plus grand que ceux-là. »</w:t>
      </w:r>
    </w:p>
    <w:p w14:paraId="3E9CFD5B" w14:textId="77777777" w:rsidR="00B0519B" w:rsidRPr="00D94E6E" w:rsidRDefault="00B0519B">
      <w:pPr>
        <w:pStyle w:val="Corpsdetexte"/>
        <w:rPr>
          <w:rFonts w:ascii="Times New Roman" w:hAnsi="Times New Roman"/>
        </w:rPr>
      </w:pPr>
      <w:r w:rsidRPr="00D94E6E">
        <w:rPr>
          <w:rFonts w:ascii="Times New Roman" w:hAnsi="Times New Roman"/>
        </w:rPr>
        <w:t>Le scribe reprit : « Fort bien, Maître, tu as raison de dire que Dieu est l'Unique et qu'il n'y en a pas d'autre que lui. L'aimer de tout son cœur, de toute son intelligence, de toute sa force, et aimer son prochain comme soi-même, vaut mieux que toutes les offrandes et tous les sacrifices. » Jésus, voyant qu'il avait fait une remarque judicieuse, lui dit : « Tu n'es pas loin du royaume de Dieu. » Et personne n'osait plus l'interroger.</w:t>
      </w:r>
    </w:p>
    <w:p w14:paraId="27B05903" w14:textId="77777777" w:rsidR="00B0519B" w:rsidRPr="00D94E6E" w:rsidRDefault="00B0519B">
      <w:pPr>
        <w:pStyle w:val="Titre4"/>
        <w:rPr>
          <w:rFonts w:ascii="Times New Roman" w:hAnsi="Times New Roman"/>
        </w:rPr>
      </w:pPr>
      <w:r w:rsidRPr="00D94E6E">
        <w:rPr>
          <w:rFonts w:ascii="Times New Roman" w:hAnsi="Times New Roman"/>
        </w:rPr>
        <w:t>Matthieu 28, 18-20</w:t>
      </w:r>
    </w:p>
    <w:p w14:paraId="33539079" w14:textId="77777777" w:rsidR="00B0519B" w:rsidRPr="00D94E6E" w:rsidRDefault="00B0519B">
      <w:pPr>
        <w:ind w:left="580"/>
        <w:jc w:val="both"/>
        <w:outlineLvl w:val="0"/>
        <w:rPr>
          <w:rFonts w:ascii="Times New Roman" w:hAnsi="Times New Roman"/>
          <w:b/>
          <w:i/>
          <w:sz w:val="20"/>
        </w:rPr>
      </w:pPr>
      <w:r w:rsidRPr="00D94E6E">
        <w:rPr>
          <w:rFonts w:ascii="Times New Roman" w:hAnsi="Times New Roman"/>
          <w:b/>
          <w:i/>
          <w:sz w:val="20"/>
        </w:rPr>
        <w:t>“Allez, baptisez !”</w:t>
      </w:r>
    </w:p>
    <w:p w14:paraId="27DA3744" w14:textId="77777777" w:rsidR="00B0519B" w:rsidRPr="00D94E6E" w:rsidRDefault="00B0519B">
      <w:pPr>
        <w:ind w:left="580"/>
        <w:jc w:val="both"/>
        <w:rPr>
          <w:rFonts w:ascii="Times New Roman" w:hAnsi="Times New Roman"/>
          <w:i/>
          <w:sz w:val="20"/>
        </w:rPr>
      </w:pPr>
      <w:r w:rsidRPr="00D94E6E">
        <w:rPr>
          <w:rFonts w:ascii="Times New Roman" w:hAnsi="Times New Roman"/>
          <w:i/>
          <w:sz w:val="20"/>
        </w:rPr>
        <w:t>Avant de quitter les siens, Jésus les envoie baptiser les croyants au nom du Père et du Fils et du Saint-Esprit.</w:t>
      </w:r>
    </w:p>
    <w:p w14:paraId="79870637" w14:textId="77777777" w:rsidR="00B0519B" w:rsidRPr="00D94E6E" w:rsidRDefault="00B0519B">
      <w:pPr>
        <w:pStyle w:val="Lecturede"/>
        <w:rPr>
          <w:rFonts w:ascii="Times New Roman" w:hAnsi="Times New Roman"/>
        </w:rPr>
      </w:pPr>
      <w:r w:rsidRPr="00D94E6E">
        <w:rPr>
          <w:rFonts w:ascii="Times New Roman" w:hAnsi="Times New Roman"/>
        </w:rPr>
        <w:t>Évangile de Jésus Christ selon saint Matthieu</w:t>
      </w:r>
      <w:r w:rsidRPr="00D94E6E">
        <w:rPr>
          <w:rFonts w:ascii="Times New Roman" w:hAnsi="Times New Roman"/>
        </w:rPr>
        <w:tab/>
      </w:r>
      <w:r w:rsidRPr="00D94E6E">
        <w:rPr>
          <w:rFonts w:ascii="Times New Roman" w:hAnsi="Times New Roman"/>
          <w:sz w:val="20"/>
        </w:rPr>
        <w:t>Mt 28, 18-20</w:t>
      </w:r>
    </w:p>
    <w:p w14:paraId="4C065601" w14:textId="77777777" w:rsidR="00B0519B" w:rsidRPr="00D94E6E" w:rsidRDefault="00B0519B">
      <w:pPr>
        <w:pStyle w:val="Corpsdetexte"/>
        <w:rPr>
          <w:rFonts w:ascii="Times New Roman" w:hAnsi="Times New Roman"/>
        </w:rPr>
      </w:pPr>
      <w:r w:rsidRPr="00D94E6E">
        <w:rPr>
          <w:rFonts w:ascii="Times New Roman" w:hAnsi="Times New Roman"/>
        </w:rPr>
        <w:t>Jésus ressuscité s’approcha de ses disciples et leur adressa ces paroles : « Tout pouvoir m’a été donné au ciel et sur la terre. Allez donc ! De toutes les nations faites des disciples, baptisez-les au nom du Père, et du Fils, et du Saint-Esprit ; et apprenez-leur à garder tous les commandements que je vous ai donnés. Et moi, je suis avec vous tous les jours jusqu’à la fin du monde. »</w:t>
      </w:r>
    </w:p>
    <w:p w14:paraId="2A1E3F1A" w14:textId="77777777" w:rsidR="00B0519B" w:rsidRPr="00D94E6E" w:rsidRDefault="00B0519B">
      <w:pPr>
        <w:pStyle w:val="Titre4"/>
        <w:rPr>
          <w:rFonts w:ascii="Times New Roman" w:hAnsi="Times New Roman"/>
        </w:rPr>
      </w:pPr>
      <w:r w:rsidRPr="00D94E6E">
        <w:rPr>
          <w:rFonts w:ascii="Times New Roman" w:hAnsi="Times New Roman"/>
        </w:rPr>
        <w:t>Marc 1, 9-11</w:t>
      </w:r>
    </w:p>
    <w:p w14:paraId="6567A102" w14:textId="77777777" w:rsidR="00B0519B" w:rsidRPr="00D94E6E" w:rsidRDefault="00B0519B">
      <w:pPr>
        <w:ind w:left="580"/>
        <w:jc w:val="both"/>
        <w:rPr>
          <w:rFonts w:ascii="Times New Roman" w:hAnsi="Times New Roman"/>
          <w:b/>
          <w:i/>
          <w:sz w:val="20"/>
        </w:rPr>
      </w:pPr>
      <w:r w:rsidRPr="00D94E6E">
        <w:rPr>
          <w:rFonts w:ascii="Times New Roman" w:hAnsi="Times New Roman"/>
          <w:b/>
          <w:i/>
          <w:sz w:val="20"/>
        </w:rPr>
        <w:t>Le baptême de Jésus.</w:t>
      </w:r>
    </w:p>
    <w:p w14:paraId="5398BE64" w14:textId="77777777" w:rsidR="00B0519B" w:rsidRPr="00D94E6E" w:rsidRDefault="00B0519B">
      <w:pPr>
        <w:ind w:left="580"/>
        <w:jc w:val="both"/>
        <w:rPr>
          <w:rFonts w:ascii="Times New Roman" w:hAnsi="Times New Roman"/>
          <w:i/>
          <w:sz w:val="20"/>
        </w:rPr>
      </w:pPr>
      <w:r w:rsidRPr="00D94E6E">
        <w:rPr>
          <w:rFonts w:ascii="Times New Roman" w:hAnsi="Times New Roman"/>
          <w:i/>
          <w:sz w:val="20"/>
        </w:rPr>
        <w:t>En recevant le baptême de Jean, Jésus annonce le baptême dans l’eau et l’Esprit Saint, le baptême qui nous fait fils de Dieu.</w:t>
      </w:r>
    </w:p>
    <w:p w14:paraId="25CCD50D" w14:textId="77777777" w:rsidR="00B0519B" w:rsidRPr="00D94E6E" w:rsidRDefault="00B0519B">
      <w:pPr>
        <w:pStyle w:val="Lecturede"/>
        <w:rPr>
          <w:rFonts w:ascii="Times New Roman" w:hAnsi="Times New Roman"/>
        </w:rPr>
      </w:pPr>
      <w:r w:rsidRPr="00D94E6E">
        <w:rPr>
          <w:rFonts w:ascii="Times New Roman" w:hAnsi="Times New Roman"/>
        </w:rPr>
        <w:t>Évangile de Jésus Christ selon saint Marc</w:t>
      </w:r>
      <w:r w:rsidRPr="00D94E6E">
        <w:rPr>
          <w:rFonts w:ascii="Times New Roman" w:hAnsi="Times New Roman"/>
        </w:rPr>
        <w:tab/>
      </w:r>
      <w:r w:rsidRPr="00D94E6E">
        <w:rPr>
          <w:rFonts w:ascii="Times New Roman" w:hAnsi="Times New Roman"/>
          <w:sz w:val="20"/>
        </w:rPr>
        <w:t>Mc 1, 9-11</w:t>
      </w:r>
    </w:p>
    <w:p w14:paraId="3E161B94" w14:textId="77777777" w:rsidR="00B0519B" w:rsidRPr="00D94E6E" w:rsidRDefault="00B0519B">
      <w:pPr>
        <w:pStyle w:val="Corpsdetexte"/>
        <w:rPr>
          <w:rFonts w:ascii="Times New Roman" w:hAnsi="Times New Roman"/>
        </w:rPr>
      </w:pPr>
      <w:r w:rsidRPr="00D94E6E">
        <w:rPr>
          <w:rFonts w:ascii="Times New Roman" w:hAnsi="Times New Roman"/>
        </w:rPr>
        <w:t>Jésus vint de Nazareth, ville de Galilée, et se fit baptiser par Jean dans le Jourdain. Au moment où il sortait de l’eau, Jésus vit le ciel se déchirer et l’Esprit descendre sur lui comme une colombe. Du ciel une voix se fit entendre : « C’est toi mon Fils bien-aimé ; en toi j’ai mis tout mon amour. »</w:t>
      </w:r>
    </w:p>
    <w:p w14:paraId="712CDE05" w14:textId="77777777" w:rsidR="00B0519B" w:rsidRPr="00D94E6E" w:rsidRDefault="00B0519B">
      <w:pPr>
        <w:pStyle w:val="Titre4"/>
        <w:spacing w:before="0"/>
        <w:rPr>
          <w:rFonts w:ascii="Times New Roman" w:hAnsi="Times New Roman"/>
        </w:rPr>
      </w:pPr>
      <w:r w:rsidRPr="00D94E6E">
        <w:rPr>
          <w:rFonts w:ascii="Times New Roman" w:hAnsi="Times New Roman"/>
        </w:rPr>
        <w:br w:type="page"/>
      </w:r>
      <w:r w:rsidRPr="00D94E6E">
        <w:rPr>
          <w:rFonts w:ascii="Times New Roman" w:hAnsi="Times New Roman"/>
        </w:rPr>
        <w:lastRenderedPageBreak/>
        <w:t>Marc 10,13-16</w:t>
      </w:r>
    </w:p>
    <w:p w14:paraId="614E5D2D" w14:textId="77777777" w:rsidR="00B0519B" w:rsidRPr="00D94E6E" w:rsidRDefault="00B0519B">
      <w:pPr>
        <w:ind w:left="580"/>
        <w:jc w:val="both"/>
        <w:rPr>
          <w:rFonts w:ascii="Times New Roman" w:hAnsi="Times New Roman"/>
          <w:b/>
          <w:i/>
          <w:sz w:val="20"/>
        </w:rPr>
      </w:pPr>
      <w:r w:rsidRPr="00D94E6E">
        <w:rPr>
          <w:rFonts w:ascii="Times New Roman" w:hAnsi="Times New Roman"/>
          <w:b/>
          <w:i/>
          <w:sz w:val="20"/>
        </w:rPr>
        <w:t>Accueillir le Royaume comme des enfants.</w:t>
      </w:r>
    </w:p>
    <w:p w14:paraId="16596ED4" w14:textId="77777777" w:rsidR="00B0519B" w:rsidRPr="00D94E6E" w:rsidRDefault="00B0519B">
      <w:pPr>
        <w:ind w:left="580"/>
        <w:jc w:val="both"/>
        <w:rPr>
          <w:rFonts w:ascii="Times New Roman" w:hAnsi="Times New Roman"/>
          <w:i/>
          <w:sz w:val="20"/>
        </w:rPr>
      </w:pPr>
      <w:r w:rsidRPr="00D94E6E">
        <w:rPr>
          <w:rFonts w:ascii="Times New Roman" w:hAnsi="Times New Roman"/>
          <w:i/>
          <w:sz w:val="20"/>
        </w:rPr>
        <w:t>Pour Jésus, un enfant compte autant qu’un adulte : il l’appelle et l’accueille comme un enfant de Dieu.</w:t>
      </w:r>
    </w:p>
    <w:p w14:paraId="7FFD6892" w14:textId="77777777" w:rsidR="00B0519B" w:rsidRPr="00D94E6E" w:rsidRDefault="00B0519B">
      <w:pPr>
        <w:pStyle w:val="Lecturede"/>
        <w:rPr>
          <w:rFonts w:ascii="Times New Roman" w:hAnsi="Times New Roman"/>
        </w:rPr>
      </w:pPr>
      <w:r w:rsidRPr="00D94E6E">
        <w:rPr>
          <w:rFonts w:ascii="Times New Roman" w:hAnsi="Times New Roman"/>
        </w:rPr>
        <w:t>Évangile de Jésus Christ selon saint Marc</w:t>
      </w:r>
      <w:r w:rsidRPr="00D94E6E">
        <w:rPr>
          <w:rFonts w:ascii="Times New Roman" w:hAnsi="Times New Roman"/>
        </w:rPr>
        <w:tab/>
      </w:r>
      <w:r w:rsidRPr="00D94E6E">
        <w:rPr>
          <w:rFonts w:ascii="Times New Roman" w:hAnsi="Times New Roman"/>
          <w:sz w:val="20"/>
        </w:rPr>
        <w:t>Mc 10, 13-16</w:t>
      </w:r>
    </w:p>
    <w:p w14:paraId="37A193AA" w14:textId="77777777" w:rsidR="00B0519B" w:rsidRPr="00D94E6E" w:rsidRDefault="00B0519B">
      <w:pPr>
        <w:pStyle w:val="Corpsdetexte"/>
        <w:rPr>
          <w:rFonts w:ascii="Times New Roman" w:hAnsi="Times New Roman"/>
        </w:rPr>
      </w:pPr>
      <w:r w:rsidRPr="00D94E6E">
        <w:rPr>
          <w:rFonts w:ascii="Times New Roman" w:hAnsi="Times New Roman"/>
        </w:rPr>
        <w:t>On présentait à Jésus des enfants pour les lui faire toucher ; mais les disciples les écartèrent vivement. Voyant cela, Jésus se fâcha et leur dit : « Laissez les enfants venir à moi. Ne les empêchez pas, car le royaume de Dieu est à ceux qui leur ressemblent. Amen, je vous le dis : celui qui n'accueille pas le royaume de Dieu à la manière d'un enfant n'y entrera pas. » Il les embrassait et les bénissait en leur imposant les mains.</w:t>
      </w:r>
    </w:p>
    <w:p w14:paraId="4CAAA684" w14:textId="77777777" w:rsidR="00B0519B" w:rsidRPr="00D94E6E" w:rsidRDefault="00B0519B">
      <w:pPr>
        <w:pStyle w:val="Titre4"/>
        <w:rPr>
          <w:rFonts w:ascii="Times New Roman" w:hAnsi="Times New Roman"/>
        </w:rPr>
      </w:pPr>
      <w:r w:rsidRPr="00D94E6E">
        <w:rPr>
          <w:rFonts w:ascii="Times New Roman" w:hAnsi="Times New Roman"/>
        </w:rPr>
        <w:t>Marc 16, 15-16</w:t>
      </w:r>
    </w:p>
    <w:p w14:paraId="49C2F3EA" w14:textId="77777777" w:rsidR="00B0519B" w:rsidRPr="00D94E6E" w:rsidRDefault="00B0519B">
      <w:pPr>
        <w:ind w:left="580"/>
        <w:jc w:val="both"/>
        <w:rPr>
          <w:rFonts w:ascii="Times New Roman" w:hAnsi="Times New Roman"/>
          <w:b/>
          <w:i/>
          <w:sz w:val="20"/>
        </w:rPr>
      </w:pPr>
      <w:r w:rsidRPr="00D94E6E">
        <w:rPr>
          <w:rFonts w:ascii="Times New Roman" w:hAnsi="Times New Roman"/>
          <w:b/>
          <w:i/>
          <w:sz w:val="20"/>
        </w:rPr>
        <w:t>Le salut par le foi et le baptême.</w:t>
      </w:r>
    </w:p>
    <w:p w14:paraId="5714294E" w14:textId="77777777" w:rsidR="00B0519B" w:rsidRPr="00D94E6E" w:rsidRDefault="00B0519B">
      <w:pPr>
        <w:ind w:left="580"/>
        <w:jc w:val="both"/>
        <w:rPr>
          <w:rFonts w:ascii="Times New Roman" w:hAnsi="Times New Roman"/>
          <w:i/>
          <w:sz w:val="20"/>
        </w:rPr>
      </w:pPr>
      <w:r w:rsidRPr="00D94E6E">
        <w:rPr>
          <w:rFonts w:ascii="Times New Roman" w:hAnsi="Times New Roman"/>
          <w:i/>
          <w:sz w:val="20"/>
        </w:rPr>
        <w:t>La proclamation de la Bonne Nouvelle conduit au baptême, et le baptême conduit au salut.</w:t>
      </w:r>
    </w:p>
    <w:p w14:paraId="3B81723F" w14:textId="77777777" w:rsidR="00B0519B" w:rsidRPr="00D94E6E" w:rsidRDefault="00B0519B">
      <w:pPr>
        <w:pStyle w:val="Lecturede"/>
        <w:rPr>
          <w:rFonts w:ascii="Times New Roman" w:hAnsi="Times New Roman"/>
        </w:rPr>
      </w:pPr>
      <w:r w:rsidRPr="00D94E6E">
        <w:rPr>
          <w:rFonts w:ascii="Times New Roman" w:hAnsi="Times New Roman"/>
        </w:rPr>
        <w:t>Évangile de Jésus Christ selon saint Marc</w:t>
      </w:r>
      <w:r w:rsidRPr="00D94E6E">
        <w:rPr>
          <w:rFonts w:ascii="Times New Roman" w:hAnsi="Times New Roman"/>
        </w:rPr>
        <w:tab/>
      </w:r>
      <w:r w:rsidRPr="00D94E6E">
        <w:rPr>
          <w:rFonts w:ascii="Times New Roman" w:hAnsi="Times New Roman"/>
          <w:sz w:val="20"/>
        </w:rPr>
        <w:t>Mc 16, 15-20</w:t>
      </w:r>
    </w:p>
    <w:p w14:paraId="7008BDB7" w14:textId="77777777" w:rsidR="00B0519B" w:rsidRPr="00D94E6E" w:rsidRDefault="00B0519B">
      <w:pPr>
        <w:pStyle w:val="Corpsdetexte"/>
        <w:rPr>
          <w:rFonts w:ascii="Times New Roman" w:hAnsi="Times New Roman"/>
        </w:rPr>
      </w:pPr>
      <w:r w:rsidRPr="00D94E6E">
        <w:rPr>
          <w:rFonts w:ascii="Times New Roman" w:hAnsi="Times New Roman"/>
        </w:rPr>
        <w:t xml:space="preserve">Jésus ressuscité dit aux onze Apôtres : « Allez dans le monde entier. Proclamez la Bonne Nouvelle à toute la création. Celui qui croira et sera baptisé sera sauvé ; celui qui refusera de croire sera condamné. </w:t>
      </w:r>
    </w:p>
    <w:p w14:paraId="1A6305BA" w14:textId="77777777" w:rsidR="00B0519B" w:rsidRPr="00D94E6E" w:rsidRDefault="00B0519B">
      <w:pPr>
        <w:pStyle w:val="Titre4"/>
        <w:rPr>
          <w:rFonts w:ascii="Times New Roman" w:hAnsi="Times New Roman"/>
        </w:rPr>
      </w:pPr>
      <w:r w:rsidRPr="00D94E6E">
        <w:rPr>
          <w:rFonts w:ascii="Times New Roman" w:hAnsi="Times New Roman"/>
        </w:rPr>
        <w:t>Luc 24, 44-53</w:t>
      </w:r>
    </w:p>
    <w:p w14:paraId="63DF67F1" w14:textId="77777777" w:rsidR="00B0519B" w:rsidRPr="00D94E6E" w:rsidRDefault="00B0519B">
      <w:pPr>
        <w:ind w:left="580"/>
        <w:jc w:val="both"/>
        <w:rPr>
          <w:rFonts w:ascii="Times New Roman" w:hAnsi="Times New Roman"/>
          <w:b/>
          <w:i/>
          <w:sz w:val="20"/>
        </w:rPr>
      </w:pPr>
      <w:r w:rsidRPr="00D94E6E">
        <w:rPr>
          <w:rFonts w:ascii="Times New Roman" w:hAnsi="Times New Roman"/>
          <w:b/>
          <w:i/>
          <w:sz w:val="20"/>
        </w:rPr>
        <w:t>Le message du Ressuscité porté au monde.</w:t>
      </w:r>
    </w:p>
    <w:p w14:paraId="0CA36B4F" w14:textId="77777777" w:rsidR="00B0519B" w:rsidRPr="00D94E6E" w:rsidRDefault="00B0519B">
      <w:pPr>
        <w:ind w:left="580"/>
        <w:jc w:val="both"/>
        <w:rPr>
          <w:rFonts w:ascii="Times New Roman" w:hAnsi="Times New Roman"/>
          <w:i/>
          <w:sz w:val="20"/>
        </w:rPr>
      </w:pPr>
      <w:r w:rsidRPr="00D94E6E">
        <w:rPr>
          <w:rFonts w:ascii="Times New Roman" w:hAnsi="Times New Roman"/>
          <w:i/>
          <w:sz w:val="20"/>
        </w:rPr>
        <w:t>La Résurrection éclaire tout</w:t>
      </w:r>
      <w:r w:rsidR="00046A91" w:rsidRPr="00D94E6E">
        <w:rPr>
          <w:rFonts w:ascii="Times New Roman" w:hAnsi="Times New Roman"/>
          <w:i/>
          <w:sz w:val="20"/>
        </w:rPr>
        <w:t>e</w:t>
      </w:r>
      <w:r w:rsidRPr="00D94E6E">
        <w:rPr>
          <w:rFonts w:ascii="Times New Roman" w:hAnsi="Times New Roman"/>
          <w:i/>
          <w:sz w:val="20"/>
        </w:rPr>
        <w:t xml:space="preserve"> la vie du Christ et sa passion, elle est le point de départ de l’annonce de la Bonne Nouvelle pour le pardon des péchés.</w:t>
      </w:r>
    </w:p>
    <w:p w14:paraId="7458789B" w14:textId="77777777" w:rsidR="00B0519B" w:rsidRPr="00D94E6E" w:rsidRDefault="00B0519B">
      <w:pPr>
        <w:pStyle w:val="Lecturede"/>
        <w:rPr>
          <w:rFonts w:ascii="Times New Roman" w:hAnsi="Times New Roman"/>
        </w:rPr>
      </w:pPr>
      <w:r w:rsidRPr="00D94E6E">
        <w:rPr>
          <w:rFonts w:ascii="Times New Roman" w:hAnsi="Times New Roman"/>
        </w:rPr>
        <w:t>Évangile de Jésus Christ selon saint Luc</w:t>
      </w:r>
      <w:r w:rsidRPr="00D94E6E">
        <w:rPr>
          <w:rFonts w:ascii="Times New Roman" w:hAnsi="Times New Roman"/>
        </w:rPr>
        <w:tab/>
      </w:r>
      <w:r w:rsidRPr="00D94E6E">
        <w:rPr>
          <w:rFonts w:ascii="Times New Roman" w:hAnsi="Times New Roman"/>
          <w:sz w:val="20"/>
        </w:rPr>
        <w:t>Lc 24, 44-53</w:t>
      </w:r>
    </w:p>
    <w:p w14:paraId="0117DA62" w14:textId="77777777" w:rsidR="00B0519B" w:rsidRPr="00D94E6E" w:rsidRDefault="00B0519B">
      <w:pPr>
        <w:pStyle w:val="Corpsdetexte"/>
        <w:rPr>
          <w:rFonts w:ascii="Times New Roman" w:hAnsi="Times New Roman"/>
        </w:rPr>
      </w:pPr>
      <w:r w:rsidRPr="00D94E6E">
        <w:rPr>
          <w:rFonts w:ascii="Times New Roman" w:hAnsi="Times New Roman"/>
        </w:rPr>
        <w:t>Jésus ressuscité, apparaissant à ses disciples, leur disait : « Rappelez-vous les paroles que je vous ai dites quand j'étais encore avec vous : Il fallait que s'accomplisse tout ce qui a été écrit de moi dans la Loi de Moïse, les Prophètes et les Psaumes. » Alors il leur ouvrit l'esprit à l'intelligence des Écritures. Il conclut : « C'est bien ce qui était annoncé par l'Écriture : les souffrances du Messie, sa résurrection d'entre les morts le troisième jour, et la conversion proclamée en son nom pour le pardon des péchés à toutes les nations, en commençant par Jérusalem. C'est vous qui en êtes les témoins. Et moi, je vais envoyer sur vous ce que mon Père a promis. Quant à vous, demeurez dans la ville jusqu'à ce que vous soyez revêtus d'une force venue d'en haut. »</w:t>
      </w:r>
    </w:p>
    <w:p w14:paraId="0B218FB0" w14:textId="77777777" w:rsidR="00B0519B" w:rsidRPr="00D94E6E" w:rsidRDefault="00B0519B">
      <w:pPr>
        <w:pStyle w:val="Corpsdetexte"/>
        <w:rPr>
          <w:rFonts w:ascii="Times New Roman" w:hAnsi="Times New Roman"/>
        </w:rPr>
      </w:pPr>
      <w:r w:rsidRPr="00D94E6E">
        <w:rPr>
          <w:rFonts w:ascii="Times New Roman" w:hAnsi="Times New Roman"/>
        </w:rPr>
        <w:t>Puis il les emmena jusque vers Béthanie et, levant les mains, il les bénit. Tandis qu'il les bénissait, il se sépara d'eux et fut emporté au ciel. Ils se prosternèrent devant lui, puis ils retournèrent à Jérusalem remplis de joie. Et ils étaient sans cesse dans le Temple à bénir Dieu.</w:t>
      </w:r>
    </w:p>
    <w:p w14:paraId="2191FB41" w14:textId="77777777" w:rsidR="00B0519B" w:rsidRPr="00D94E6E" w:rsidRDefault="00B0519B">
      <w:pPr>
        <w:pStyle w:val="Titre4"/>
        <w:rPr>
          <w:rFonts w:ascii="Times New Roman" w:hAnsi="Times New Roman"/>
        </w:rPr>
      </w:pPr>
      <w:r w:rsidRPr="00D94E6E">
        <w:rPr>
          <w:rFonts w:ascii="Times New Roman" w:hAnsi="Times New Roman"/>
        </w:rPr>
        <w:t>Jean 1, 1-5. 9-14. 16-18.</w:t>
      </w:r>
    </w:p>
    <w:p w14:paraId="7860A0F3" w14:textId="77777777" w:rsidR="00B0519B" w:rsidRPr="00D94E6E" w:rsidRDefault="00B0519B">
      <w:pPr>
        <w:ind w:left="580"/>
        <w:jc w:val="both"/>
        <w:rPr>
          <w:rFonts w:ascii="Times New Roman" w:hAnsi="Times New Roman"/>
          <w:b/>
          <w:i/>
          <w:sz w:val="20"/>
        </w:rPr>
      </w:pPr>
      <w:r w:rsidRPr="00D94E6E">
        <w:rPr>
          <w:rFonts w:ascii="Times New Roman" w:hAnsi="Times New Roman"/>
          <w:b/>
          <w:i/>
          <w:sz w:val="20"/>
        </w:rPr>
        <w:t>La Parole se fait chair et nous fait enfants de Dieu.</w:t>
      </w:r>
    </w:p>
    <w:p w14:paraId="2E0B728B" w14:textId="77777777" w:rsidR="00B0519B" w:rsidRPr="00D94E6E" w:rsidRDefault="00B0519B">
      <w:pPr>
        <w:ind w:left="580"/>
        <w:jc w:val="both"/>
        <w:rPr>
          <w:rFonts w:ascii="Times New Roman" w:hAnsi="Times New Roman"/>
          <w:i/>
          <w:sz w:val="20"/>
        </w:rPr>
      </w:pPr>
      <w:r w:rsidRPr="00D94E6E">
        <w:rPr>
          <w:rFonts w:ascii="Times New Roman" w:hAnsi="Times New Roman"/>
          <w:i/>
          <w:sz w:val="20"/>
        </w:rPr>
        <w:t>“Le Verbe de Dieu s’est fait homme, celui qui est Fils de Dieu s’est fait Fils de l’homme, pour que l’homme devienne fils de Dieu en communiant au Verbe de Dieu et en recevant l’adoption”. (St. Irénée)</w:t>
      </w:r>
    </w:p>
    <w:p w14:paraId="0835FBB7" w14:textId="77777777" w:rsidR="00B0519B" w:rsidRPr="00D94E6E" w:rsidRDefault="00B0519B">
      <w:pPr>
        <w:pStyle w:val="Lecturede"/>
        <w:rPr>
          <w:rFonts w:ascii="Times New Roman" w:hAnsi="Times New Roman"/>
        </w:rPr>
      </w:pPr>
      <w:r w:rsidRPr="00D94E6E">
        <w:rPr>
          <w:rFonts w:ascii="Times New Roman" w:hAnsi="Times New Roman"/>
        </w:rPr>
        <w:t>Commencement de l'Évangile de Jésus Christ selon saint Jean</w:t>
      </w:r>
      <w:r w:rsidRPr="00D94E6E">
        <w:rPr>
          <w:rFonts w:ascii="Times New Roman" w:hAnsi="Times New Roman"/>
        </w:rPr>
        <w:tab/>
      </w:r>
      <w:r w:rsidRPr="00D94E6E">
        <w:rPr>
          <w:rFonts w:ascii="Times New Roman" w:hAnsi="Times New Roman"/>
          <w:sz w:val="20"/>
        </w:rPr>
        <w:t>Jn 1, 1-5. 9-14. 16-18</w:t>
      </w:r>
    </w:p>
    <w:p w14:paraId="1A065E52" w14:textId="77777777" w:rsidR="00B0519B" w:rsidRPr="00D94E6E" w:rsidRDefault="00B0519B">
      <w:pPr>
        <w:pStyle w:val="Corpsdetexte"/>
        <w:rPr>
          <w:rFonts w:ascii="Times New Roman" w:hAnsi="Times New Roman"/>
        </w:rPr>
      </w:pPr>
      <w:r w:rsidRPr="00D94E6E">
        <w:rPr>
          <w:rFonts w:ascii="Times New Roman" w:hAnsi="Times New Roman"/>
        </w:rPr>
        <w:t>Au commencement était le Verbe, la Parole de Dieu, et le Verbe était auprès de Dieu, et le Verbe était Dieu. Il était au commencement auprès de Dieu. Par lui, tout s'est fait, et rien de ce qui s'est fait ne s'est fait sans lui. En lui était la vie, et la vie était la lumière des hommes ; la lumière brille dans les ténèbres, et les ténèbres ne l'ont pas arrêtée.</w:t>
      </w:r>
    </w:p>
    <w:p w14:paraId="015D242B" w14:textId="77777777" w:rsidR="00B0519B" w:rsidRPr="00D94E6E" w:rsidRDefault="00B0519B">
      <w:pPr>
        <w:pStyle w:val="Corpsdetexte"/>
        <w:rPr>
          <w:rFonts w:ascii="Times New Roman" w:hAnsi="Times New Roman"/>
        </w:rPr>
      </w:pPr>
      <w:r w:rsidRPr="00D94E6E">
        <w:rPr>
          <w:rFonts w:ascii="Times New Roman" w:hAnsi="Times New Roman"/>
        </w:rPr>
        <w:t xml:space="preserve">Le Verbe était la vraie Lumière, qui éclaire tout homme en venant dans ce monde. Il était dans le monde, lui par qui le monde s'était fait, mais le monde ne l'a pas reconnu. Il est venu chez les siens, et les siens ne l'ont pas reçu. Mais tous ceux qui l'ont reçu, ceux qui croient en son nom, il leur a donné de pouvoir devenir enfants de Dieu. Ils ne sont pas nés de la chair et du sang, ni d'une volonté charnelle, ni d'une volonté d'homme : ils sont nés de Dieu. Et le </w:t>
      </w:r>
      <w:r w:rsidRPr="00D94E6E">
        <w:rPr>
          <w:rFonts w:ascii="Times New Roman" w:hAnsi="Times New Roman"/>
        </w:rPr>
        <w:lastRenderedPageBreak/>
        <w:t>Verbe s'est fait chair, il a habité parmi nous, et nous avons vu sa gloire, la gloire qu'il tient de son Père comme Fils unique, plein de grâce et de vérité. Tous nous avons eu part à sa plénitude, nous avons reçu grâce après grâce : après la Loi communiquée par Moïse, la grâce et la vérité sont venues par Jésus Christ.</w:t>
      </w:r>
    </w:p>
    <w:p w14:paraId="6D4137D2" w14:textId="77777777" w:rsidR="00B0519B" w:rsidRPr="00D94E6E" w:rsidRDefault="00B0519B">
      <w:pPr>
        <w:pStyle w:val="Corpsdetexte"/>
        <w:rPr>
          <w:rFonts w:ascii="Times New Roman" w:hAnsi="Times New Roman"/>
        </w:rPr>
      </w:pPr>
      <w:r w:rsidRPr="00D94E6E">
        <w:rPr>
          <w:rFonts w:ascii="Times New Roman" w:hAnsi="Times New Roman"/>
        </w:rPr>
        <w:t xml:space="preserve">Dieu, personne ne l'a jamais vu ; le Fils unique, qui est dans le sein du Père, c'est lui qui a conduit à le connaître. </w:t>
      </w:r>
    </w:p>
    <w:p w14:paraId="7A0767F3" w14:textId="77777777" w:rsidR="00B0519B" w:rsidRPr="00D94E6E" w:rsidRDefault="00B0519B">
      <w:pPr>
        <w:pStyle w:val="Titre4"/>
        <w:rPr>
          <w:rFonts w:ascii="Times New Roman" w:hAnsi="Times New Roman"/>
        </w:rPr>
      </w:pPr>
      <w:r w:rsidRPr="00D94E6E">
        <w:rPr>
          <w:rFonts w:ascii="Times New Roman" w:hAnsi="Times New Roman"/>
        </w:rPr>
        <w:t>Jean 1, 29-34</w:t>
      </w:r>
    </w:p>
    <w:p w14:paraId="092BD9FB" w14:textId="77777777" w:rsidR="00B0519B" w:rsidRPr="00D94E6E" w:rsidRDefault="00B0519B">
      <w:pPr>
        <w:ind w:left="580"/>
        <w:jc w:val="both"/>
        <w:rPr>
          <w:rFonts w:ascii="Times New Roman" w:hAnsi="Times New Roman"/>
          <w:b/>
          <w:i/>
          <w:sz w:val="20"/>
        </w:rPr>
      </w:pPr>
      <w:r w:rsidRPr="00D94E6E">
        <w:rPr>
          <w:rFonts w:ascii="Times New Roman" w:hAnsi="Times New Roman"/>
          <w:b/>
          <w:i/>
          <w:sz w:val="20"/>
        </w:rPr>
        <w:t>Jean Baptiste annonce le baptême dans l’Esprit.</w:t>
      </w:r>
    </w:p>
    <w:p w14:paraId="725619AB" w14:textId="77777777" w:rsidR="00B0519B" w:rsidRPr="00D94E6E" w:rsidRDefault="00B0519B">
      <w:pPr>
        <w:ind w:left="580"/>
        <w:jc w:val="both"/>
        <w:rPr>
          <w:rFonts w:ascii="Times New Roman" w:hAnsi="Times New Roman"/>
          <w:i/>
          <w:sz w:val="20"/>
        </w:rPr>
      </w:pPr>
      <w:r w:rsidRPr="00D94E6E">
        <w:rPr>
          <w:rFonts w:ascii="Times New Roman" w:hAnsi="Times New Roman"/>
          <w:i/>
          <w:sz w:val="20"/>
        </w:rPr>
        <w:t>Jean Baptiste présente Jésus comme l’Agneau de Dieu qui enlève le péché du monde et qui baptise dans l’Esprit Saint.</w:t>
      </w:r>
    </w:p>
    <w:p w14:paraId="6C23AAC2" w14:textId="77777777" w:rsidR="00B0519B" w:rsidRPr="00D94E6E" w:rsidRDefault="00B0519B">
      <w:pPr>
        <w:pStyle w:val="Lecturede"/>
        <w:rPr>
          <w:rFonts w:ascii="Times New Roman" w:hAnsi="Times New Roman"/>
        </w:rPr>
      </w:pPr>
      <w:r w:rsidRPr="00D94E6E">
        <w:rPr>
          <w:rFonts w:ascii="Times New Roman" w:hAnsi="Times New Roman"/>
        </w:rPr>
        <w:t>Évangile de Jésus Christ selon saint Jean</w:t>
      </w:r>
      <w:r w:rsidRPr="00D94E6E">
        <w:rPr>
          <w:rFonts w:ascii="Times New Roman" w:hAnsi="Times New Roman"/>
        </w:rPr>
        <w:tab/>
      </w:r>
      <w:r w:rsidRPr="00D94E6E">
        <w:rPr>
          <w:rFonts w:ascii="Times New Roman" w:hAnsi="Times New Roman"/>
          <w:sz w:val="20"/>
        </w:rPr>
        <w:t>Jn 1, 29-34</w:t>
      </w:r>
    </w:p>
    <w:p w14:paraId="2F5AB536" w14:textId="77777777" w:rsidR="00B0519B" w:rsidRPr="00D94E6E" w:rsidRDefault="00B0519B">
      <w:pPr>
        <w:pStyle w:val="Corpsdetexte"/>
        <w:rPr>
          <w:rFonts w:ascii="Times New Roman" w:hAnsi="Times New Roman"/>
        </w:rPr>
      </w:pPr>
      <w:r w:rsidRPr="00D94E6E">
        <w:rPr>
          <w:rFonts w:ascii="Times New Roman" w:hAnsi="Times New Roman"/>
        </w:rPr>
        <w:t>Comme Jean Baptiste voyait Jésus venir vers lui, il dit : « Voici l'Agneau de Dieu, qui enlève le péché du monde ; c'est de lui que j'ai dit : “ Derrière moi vient un homme qui a sa place devant moi, car avant moi il était. ” Je ne le connaissais pas ; mais, si je suis venu baptiser dans l'eau, c'est pour qu'il soit manifesté au peuple d'Israël. » Alors Jean rendit ce témoignage : « J'ai vu l'Esprit descendre du ciel comme une colombe et demeurer sur lui. Je ne le connaissais pas, mais celui qui m'a envoyé baptiser dans l'eau m'a dit : “ L'homme sur qui tu verras l'Esprit descendre et demeurer, c'est celui-là qui baptise dans l'Esprit Saint. ” Oui, j'ai vu, et je rends ce témoignage : c'est lui le Fils de Dieu. »</w:t>
      </w:r>
    </w:p>
    <w:p w14:paraId="45E69F46" w14:textId="77777777" w:rsidR="00B0519B" w:rsidRPr="00D94E6E" w:rsidRDefault="00B0519B">
      <w:pPr>
        <w:pStyle w:val="Titre4"/>
        <w:rPr>
          <w:rFonts w:ascii="Times New Roman" w:hAnsi="Times New Roman"/>
        </w:rPr>
      </w:pPr>
      <w:r w:rsidRPr="00D94E6E">
        <w:rPr>
          <w:rFonts w:ascii="Times New Roman" w:hAnsi="Times New Roman"/>
        </w:rPr>
        <w:t>Jean 3, 1-6</w:t>
      </w:r>
    </w:p>
    <w:p w14:paraId="3B792549" w14:textId="77777777" w:rsidR="00B0519B" w:rsidRPr="00D94E6E" w:rsidRDefault="00B0519B">
      <w:pPr>
        <w:ind w:left="580"/>
        <w:jc w:val="both"/>
        <w:rPr>
          <w:rFonts w:ascii="Times New Roman" w:hAnsi="Times New Roman"/>
          <w:b/>
          <w:i/>
          <w:sz w:val="20"/>
        </w:rPr>
      </w:pPr>
      <w:r w:rsidRPr="00D94E6E">
        <w:rPr>
          <w:rFonts w:ascii="Times New Roman" w:hAnsi="Times New Roman"/>
          <w:b/>
          <w:i/>
          <w:sz w:val="20"/>
        </w:rPr>
        <w:t>Renaître de l’eau et de l’Esprit.</w:t>
      </w:r>
    </w:p>
    <w:p w14:paraId="319827BB" w14:textId="77777777" w:rsidR="00B0519B" w:rsidRPr="00D94E6E" w:rsidRDefault="00B0519B">
      <w:pPr>
        <w:ind w:left="580"/>
        <w:jc w:val="both"/>
        <w:rPr>
          <w:rFonts w:ascii="Times New Roman" w:hAnsi="Times New Roman"/>
          <w:i/>
          <w:sz w:val="20"/>
        </w:rPr>
      </w:pPr>
      <w:r w:rsidRPr="00D94E6E">
        <w:rPr>
          <w:rFonts w:ascii="Times New Roman" w:hAnsi="Times New Roman"/>
          <w:i/>
          <w:sz w:val="20"/>
        </w:rPr>
        <w:t>Peut-on renaître</w:t>
      </w:r>
      <w:r w:rsidR="003B6683">
        <w:rPr>
          <w:rFonts w:ascii="Times New Roman" w:hAnsi="Times New Roman"/>
          <w:i/>
          <w:sz w:val="20"/>
        </w:rPr>
        <w:t xml:space="preserve"> </w:t>
      </w:r>
      <w:r w:rsidRPr="00D94E6E">
        <w:rPr>
          <w:rFonts w:ascii="Times New Roman" w:hAnsi="Times New Roman"/>
          <w:i/>
          <w:sz w:val="20"/>
        </w:rPr>
        <w:t>? Le baptême est une nouvelle naissance : par l’Esprit Saint, nous devenons fils de Dieu.</w:t>
      </w:r>
    </w:p>
    <w:p w14:paraId="3538EBFA" w14:textId="77777777" w:rsidR="00B0519B" w:rsidRPr="00D94E6E" w:rsidRDefault="00B0519B">
      <w:pPr>
        <w:pStyle w:val="Lecturede"/>
        <w:rPr>
          <w:rFonts w:ascii="Times New Roman" w:hAnsi="Times New Roman"/>
        </w:rPr>
      </w:pPr>
      <w:r w:rsidRPr="00D94E6E">
        <w:rPr>
          <w:rFonts w:ascii="Times New Roman" w:hAnsi="Times New Roman"/>
        </w:rPr>
        <w:t xml:space="preserve">Évangile de Jésus Christ selon saint Jean </w:t>
      </w:r>
      <w:r w:rsidRPr="00D94E6E">
        <w:rPr>
          <w:rFonts w:ascii="Times New Roman" w:hAnsi="Times New Roman"/>
        </w:rPr>
        <w:tab/>
      </w:r>
      <w:r w:rsidRPr="00D94E6E">
        <w:rPr>
          <w:rFonts w:ascii="Times New Roman" w:hAnsi="Times New Roman"/>
          <w:sz w:val="20"/>
        </w:rPr>
        <w:t>Jn 3,1-6</w:t>
      </w:r>
    </w:p>
    <w:p w14:paraId="63C1B4C1" w14:textId="77777777" w:rsidR="00B0519B" w:rsidRPr="00D94E6E" w:rsidRDefault="00B0519B">
      <w:pPr>
        <w:pStyle w:val="Corpsdetexte"/>
        <w:rPr>
          <w:rFonts w:ascii="Times New Roman" w:hAnsi="Times New Roman"/>
        </w:rPr>
      </w:pPr>
      <w:r w:rsidRPr="00D94E6E">
        <w:rPr>
          <w:rFonts w:ascii="Times New Roman" w:hAnsi="Times New Roman"/>
        </w:rPr>
        <w:t>Il y avait un pharisien nommé Nicodème ; c’était un notable parmi les Juifs. Il vint trouver Jésus pendant la nuit. Il lui dit : « Rabbi, nous le savons bien, c’est de la part de Dieu que tu es venu nous instruire, car aucun homme ne peut accomplir les signes que tu accomplis si Dieu n’est pas avec lui. » Jésus lui répondit : « Amen, amen, je te le dis : personne, à moins de renaître, ne peut voir le règne de Dieu. » Nicodème lui répliqua : « Comment est-il possible de naître quand on est déjà vieux ? Est-ce qu’on peut rentrer dans le sein de sa mère pour naître une seconde fois ? » Jésus répondit : « Amen, amen, je te le dis : personne à moins de naître de l’eau et de l’Esprit, ne peut entrer dans le royaume de Dieu. Ce qui est né de la chair, n’est que chair ; ce qui est né de l’Esprit est Esprit. »</w:t>
      </w:r>
    </w:p>
    <w:p w14:paraId="19402F46" w14:textId="77777777" w:rsidR="00B0519B" w:rsidRPr="00D94E6E" w:rsidRDefault="00B0519B">
      <w:pPr>
        <w:pStyle w:val="Titre4"/>
        <w:rPr>
          <w:rFonts w:ascii="Times New Roman" w:hAnsi="Times New Roman"/>
        </w:rPr>
      </w:pPr>
      <w:r w:rsidRPr="00D94E6E">
        <w:rPr>
          <w:rFonts w:ascii="Times New Roman" w:hAnsi="Times New Roman"/>
        </w:rPr>
        <w:t>Jean 3, 16-21</w:t>
      </w:r>
    </w:p>
    <w:p w14:paraId="4E625E21" w14:textId="77777777" w:rsidR="00B0519B" w:rsidRPr="00D94E6E" w:rsidRDefault="00B0519B">
      <w:pPr>
        <w:ind w:left="580"/>
        <w:jc w:val="both"/>
        <w:rPr>
          <w:rFonts w:ascii="Times New Roman" w:hAnsi="Times New Roman"/>
          <w:b/>
          <w:i/>
          <w:sz w:val="20"/>
        </w:rPr>
      </w:pPr>
      <w:r w:rsidRPr="00D94E6E">
        <w:rPr>
          <w:rFonts w:ascii="Times New Roman" w:hAnsi="Times New Roman"/>
          <w:b/>
          <w:i/>
          <w:sz w:val="20"/>
        </w:rPr>
        <w:t>Dieu a donné son Fils pour le salut des hommes.</w:t>
      </w:r>
    </w:p>
    <w:p w14:paraId="2EC1FFB1" w14:textId="77777777" w:rsidR="00B0519B" w:rsidRPr="00D94E6E" w:rsidRDefault="00B0519B">
      <w:pPr>
        <w:ind w:left="580"/>
        <w:jc w:val="both"/>
        <w:rPr>
          <w:rFonts w:ascii="Times New Roman" w:hAnsi="Times New Roman"/>
          <w:i/>
          <w:sz w:val="20"/>
        </w:rPr>
      </w:pPr>
      <w:r w:rsidRPr="00D94E6E">
        <w:rPr>
          <w:rFonts w:ascii="Times New Roman" w:hAnsi="Times New Roman"/>
          <w:i/>
          <w:sz w:val="20"/>
        </w:rPr>
        <w:t>Si Dieu a envoyé son Fils dans le monde, c’est pour accorder le salut et la vie éternelle à tous ceux qui croiront en lui.</w:t>
      </w:r>
    </w:p>
    <w:p w14:paraId="637AEBC3" w14:textId="77777777" w:rsidR="00B0519B" w:rsidRPr="00D94E6E" w:rsidRDefault="00B0519B">
      <w:pPr>
        <w:pStyle w:val="Lecturede"/>
        <w:rPr>
          <w:rFonts w:ascii="Times New Roman" w:hAnsi="Times New Roman"/>
        </w:rPr>
      </w:pPr>
      <w:r w:rsidRPr="00D94E6E">
        <w:rPr>
          <w:rFonts w:ascii="Times New Roman" w:hAnsi="Times New Roman"/>
        </w:rPr>
        <w:t>Évangile de Jésus Christ selon saint Jean</w:t>
      </w:r>
      <w:r w:rsidRPr="00D94E6E">
        <w:rPr>
          <w:rFonts w:ascii="Times New Roman" w:hAnsi="Times New Roman"/>
        </w:rPr>
        <w:tab/>
      </w:r>
      <w:r w:rsidRPr="00D94E6E">
        <w:rPr>
          <w:rFonts w:ascii="Times New Roman" w:hAnsi="Times New Roman"/>
          <w:sz w:val="20"/>
        </w:rPr>
        <w:t>Jn 3, 16-21</w:t>
      </w:r>
    </w:p>
    <w:p w14:paraId="7DB37619" w14:textId="77777777" w:rsidR="00B0519B" w:rsidRPr="00D94E6E" w:rsidRDefault="00B0519B">
      <w:pPr>
        <w:pStyle w:val="Corpsdetexte"/>
        <w:rPr>
          <w:rFonts w:ascii="Times New Roman" w:hAnsi="Times New Roman"/>
        </w:rPr>
      </w:pPr>
      <w:r w:rsidRPr="00D94E6E">
        <w:rPr>
          <w:rFonts w:ascii="Times New Roman" w:hAnsi="Times New Roman"/>
        </w:rPr>
        <w:t>Dieu a tant aimé le monde qu'il a donné son Fils unique : ainsi tout homme qui croit en lui ne périra pas, mais il obtiendra la vie éternelle. Car Dieu a envoyé son Fils dans le monde, non pas pour juger le monde, mais pour que, par lui, le monde soit sauvé. Celui qui croit en lui échappe au jugement, celui qui ne veut pas croire est déjà jugé, parce qu'il n'a pas cru au nom du Fils unique de Dieu. Et le jugement, le voici : « Quand la lumière est venue dans le monde, les hommes ont préféré les ténèbres à la lumière, parce que leurs œuvres étaient mauvaises. En effet, tout homme qui fait le mal déteste la lumière : il ne vient pas à la lumière, de peur que ses œuvres ne lui soient reprochées ; mais celui qui agit selon la vérité vient à la lumière, afin que ses œuvres soient reconnues comme des œuvres de Dieu. »</w:t>
      </w:r>
    </w:p>
    <w:p w14:paraId="68C68A40" w14:textId="77777777" w:rsidR="00B0519B" w:rsidRPr="00D94E6E" w:rsidRDefault="00B0519B">
      <w:pPr>
        <w:pStyle w:val="Titre4"/>
        <w:spacing w:before="0"/>
        <w:rPr>
          <w:rFonts w:ascii="Times New Roman" w:hAnsi="Times New Roman"/>
        </w:rPr>
      </w:pPr>
      <w:r w:rsidRPr="00D94E6E">
        <w:rPr>
          <w:rFonts w:ascii="Times New Roman" w:hAnsi="Times New Roman"/>
        </w:rPr>
        <w:br w:type="page"/>
      </w:r>
      <w:r w:rsidRPr="00D94E6E">
        <w:rPr>
          <w:rFonts w:ascii="Times New Roman" w:hAnsi="Times New Roman"/>
        </w:rPr>
        <w:lastRenderedPageBreak/>
        <w:t>Jean 4, 5-14</w:t>
      </w:r>
    </w:p>
    <w:p w14:paraId="23B2AC1E" w14:textId="77777777" w:rsidR="00B0519B" w:rsidRPr="00D94E6E" w:rsidRDefault="00B0519B">
      <w:pPr>
        <w:ind w:left="580"/>
        <w:jc w:val="both"/>
        <w:rPr>
          <w:rFonts w:ascii="Times New Roman" w:hAnsi="Times New Roman"/>
          <w:b/>
          <w:i/>
          <w:sz w:val="20"/>
        </w:rPr>
      </w:pPr>
      <w:r w:rsidRPr="00D94E6E">
        <w:rPr>
          <w:rFonts w:ascii="Times New Roman" w:hAnsi="Times New Roman"/>
          <w:b/>
          <w:i/>
          <w:sz w:val="20"/>
        </w:rPr>
        <w:t>“Si tu savais le don de Dieu.”</w:t>
      </w:r>
    </w:p>
    <w:p w14:paraId="1881BFD6" w14:textId="77777777" w:rsidR="00B0519B" w:rsidRPr="00D94E6E" w:rsidRDefault="00B0519B">
      <w:pPr>
        <w:ind w:left="580"/>
        <w:jc w:val="both"/>
        <w:rPr>
          <w:rFonts w:ascii="Times New Roman" w:hAnsi="Times New Roman"/>
          <w:i/>
          <w:sz w:val="20"/>
        </w:rPr>
      </w:pPr>
      <w:r w:rsidRPr="00D94E6E">
        <w:rPr>
          <w:rFonts w:ascii="Times New Roman" w:hAnsi="Times New Roman"/>
          <w:i/>
          <w:sz w:val="20"/>
        </w:rPr>
        <w:t>Jésus nous parle d’une eau vive. Pour tous ceux qui ont soif de vie sans limite, Il est la source inépuisable.</w:t>
      </w:r>
    </w:p>
    <w:p w14:paraId="44A92C6A" w14:textId="77777777" w:rsidR="00B0519B" w:rsidRPr="00D94E6E" w:rsidRDefault="00B0519B">
      <w:pPr>
        <w:pStyle w:val="Lecturede"/>
        <w:rPr>
          <w:rFonts w:ascii="Times New Roman" w:hAnsi="Times New Roman"/>
        </w:rPr>
      </w:pPr>
      <w:r w:rsidRPr="00D94E6E">
        <w:rPr>
          <w:rFonts w:ascii="Times New Roman" w:hAnsi="Times New Roman"/>
        </w:rPr>
        <w:t xml:space="preserve">Évangile de Jésus Christ selon saint Jean </w:t>
      </w:r>
      <w:r w:rsidRPr="00D94E6E">
        <w:rPr>
          <w:rFonts w:ascii="Times New Roman" w:hAnsi="Times New Roman"/>
        </w:rPr>
        <w:tab/>
      </w:r>
      <w:r w:rsidRPr="00D94E6E">
        <w:rPr>
          <w:rFonts w:ascii="Times New Roman" w:hAnsi="Times New Roman"/>
          <w:sz w:val="20"/>
        </w:rPr>
        <w:t>Jn 4, 5-14</w:t>
      </w:r>
    </w:p>
    <w:p w14:paraId="2919B6C6" w14:textId="77777777" w:rsidR="00B0519B" w:rsidRPr="00D94E6E" w:rsidRDefault="00B0519B">
      <w:pPr>
        <w:pStyle w:val="Corpsdetexte"/>
        <w:rPr>
          <w:rFonts w:ascii="Times New Roman" w:hAnsi="Times New Roman"/>
        </w:rPr>
      </w:pPr>
      <w:r w:rsidRPr="00D94E6E">
        <w:rPr>
          <w:rFonts w:ascii="Times New Roman" w:hAnsi="Times New Roman"/>
        </w:rPr>
        <w:t xml:space="preserve">Jésus arrivait à une ville de Samarie appelée Sykar, près du terrain que Jacob avait donné à son fils Joseph, et où se trouve le puits de Jacob. Jésus, fatigué par la route, s’était assis là, au bord du puits. Il était environ midi. Arrive une femme de Samarie, qui venait puiser de l’eau. Jésus lui dit : « Donne-moi à boire. » (En effet, ses disciples étaient partis à la ville pour acheter de quoi manger.) La Samaritaine lui dit : « Comment ! Toi qui es juif, tu me demandes à boire, à moi, une Samaritaine ? » (En effet, les Juifs ne veulent rien avoir en commun avec les Samaritains.) Jésus lui répondit : « Si tu savais le don de Dieu, si tu connaissais celui qui te dit : “ Donne-moi à boire ”, c’est toi qui lui aurais demandé, et il t’aurait donné de l’eau vive. » Elle lui dit : « Seigneur, tu n’as rien pour puiser, et le puits est profond ; avec quoi prendrais-tu l’eau vive ? Serais-tu plus grand que notre père Jacob qui nous a donné ce puits, et qui en a bu lui-même, avec ses fils et ses bêtes ? » Jésus lui répondit : « Tout homme qui boit de cette eau aura encore soif ; mais celui qui boira de l’eau que moi je lui donnerai n’aura plus jamais soif ; et l’eau que je lui donnerai deviendra en lui source jaillissant pour la vie éternelle. » </w:t>
      </w:r>
    </w:p>
    <w:p w14:paraId="5A85A2B8" w14:textId="77777777" w:rsidR="00B0519B" w:rsidRPr="00D94E6E" w:rsidRDefault="00B0519B">
      <w:pPr>
        <w:pStyle w:val="Titre4"/>
        <w:rPr>
          <w:rFonts w:ascii="Times New Roman" w:hAnsi="Times New Roman"/>
        </w:rPr>
      </w:pPr>
      <w:r w:rsidRPr="00D94E6E">
        <w:rPr>
          <w:rFonts w:ascii="Times New Roman" w:hAnsi="Times New Roman"/>
        </w:rPr>
        <w:t>Jean 6, 44-47</w:t>
      </w:r>
    </w:p>
    <w:p w14:paraId="53C0500C" w14:textId="77777777" w:rsidR="00B0519B" w:rsidRPr="00D94E6E" w:rsidRDefault="00B0519B">
      <w:pPr>
        <w:ind w:left="580"/>
        <w:jc w:val="both"/>
        <w:rPr>
          <w:rFonts w:ascii="Times New Roman" w:hAnsi="Times New Roman"/>
          <w:b/>
          <w:i/>
          <w:sz w:val="20"/>
        </w:rPr>
      </w:pPr>
      <w:r w:rsidRPr="00D94E6E">
        <w:rPr>
          <w:rFonts w:ascii="Times New Roman" w:hAnsi="Times New Roman"/>
          <w:b/>
          <w:i/>
          <w:sz w:val="20"/>
        </w:rPr>
        <w:t>“Celui qui croit en moi a la vie éternelle.”</w:t>
      </w:r>
    </w:p>
    <w:p w14:paraId="13CBC915" w14:textId="77777777" w:rsidR="00B0519B" w:rsidRPr="00D94E6E" w:rsidRDefault="00B0519B">
      <w:pPr>
        <w:ind w:left="580"/>
        <w:jc w:val="both"/>
        <w:rPr>
          <w:rFonts w:ascii="Times New Roman" w:hAnsi="Times New Roman"/>
          <w:i/>
          <w:sz w:val="20"/>
        </w:rPr>
      </w:pPr>
      <w:r w:rsidRPr="00D94E6E">
        <w:rPr>
          <w:rFonts w:ascii="Times New Roman" w:hAnsi="Times New Roman"/>
          <w:i/>
          <w:sz w:val="20"/>
        </w:rPr>
        <w:t>Voulons-nous vivre en plénitude, vivre sans fin ? Le Christ nous le promet, si nous croyons en lui.</w:t>
      </w:r>
    </w:p>
    <w:p w14:paraId="0BEDF39D" w14:textId="77777777" w:rsidR="00B0519B" w:rsidRPr="00D94E6E" w:rsidRDefault="00B0519B">
      <w:pPr>
        <w:pStyle w:val="Lecturede"/>
        <w:rPr>
          <w:rFonts w:ascii="Times New Roman" w:hAnsi="Times New Roman"/>
        </w:rPr>
      </w:pPr>
      <w:r w:rsidRPr="00D94E6E">
        <w:rPr>
          <w:rFonts w:ascii="Times New Roman" w:hAnsi="Times New Roman"/>
        </w:rPr>
        <w:t>Évangile de Jésus Christ selon saint Jean</w:t>
      </w:r>
      <w:r w:rsidRPr="00D94E6E">
        <w:rPr>
          <w:rFonts w:ascii="Times New Roman" w:hAnsi="Times New Roman"/>
        </w:rPr>
        <w:tab/>
      </w:r>
      <w:r w:rsidRPr="00D94E6E">
        <w:rPr>
          <w:rFonts w:ascii="Times New Roman" w:hAnsi="Times New Roman"/>
          <w:sz w:val="20"/>
        </w:rPr>
        <w:t>Jn 6, 44-47</w:t>
      </w:r>
    </w:p>
    <w:p w14:paraId="42A77E5D" w14:textId="77777777" w:rsidR="00B0519B" w:rsidRPr="00D94E6E" w:rsidRDefault="00B0519B">
      <w:pPr>
        <w:pStyle w:val="Corpsdetexte"/>
        <w:rPr>
          <w:rFonts w:ascii="Times New Roman" w:hAnsi="Times New Roman"/>
        </w:rPr>
      </w:pPr>
      <w:r w:rsidRPr="00D94E6E">
        <w:rPr>
          <w:rFonts w:ascii="Times New Roman" w:hAnsi="Times New Roman"/>
        </w:rPr>
        <w:t>Après avoir multiplié les pains, Jésus disait à la foule des Juifs : « Personne ne peut venir à moi, si le Père qui m'a envoyé ne l'attire vers moi, et moi, je le ressusciterai au dernier jour. Il est écrit dans les prophètes : “ Ils seront tous instruits par Dieu lui-même. ” Tout homme qui écoute les enseignements du Père vient à moi. Certes, personne n'a jamais vu le Père, sinon celui qui vient de Dieu : celui-là seul a vu le Père. Amen, amen, je vous le dis : celui qui croit en moi a la vie éternelle. »</w:t>
      </w:r>
    </w:p>
    <w:p w14:paraId="2EA795B2" w14:textId="77777777" w:rsidR="00B0519B" w:rsidRPr="00D94E6E" w:rsidRDefault="00B0519B">
      <w:pPr>
        <w:pStyle w:val="Titre4"/>
        <w:rPr>
          <w:rFonts w:ascii="Times New Roman" w:hAnsi="Times New Roman"/>
        </w:rPr>
      </w:pPr>
      <w:r w:rsidRPr="00D94E6E">
        <w:rPr>
          <w:rFonts w:ascii="Times New Roman" w:hAnsi="Times New Roman"/>
        </w:rPr>
        <w:t>Jean 7, 37-39</w:t>
      </w:r>
    </w:p>
    <w:p w14:paraId="6E269452" w14:textId="77777777" w:rsidR="00B0519B" w:rsidRPr="00D94E6E" w:rsidRDefault="00B0519B">
      <w:pPr>
        <w:ind w:left="580"/>
        <w:jc w:val="both"/>
        <w:rPr>
          <w:rFonts w:ascii="Times New Roman" w:hAnsi="Times New Roman"/>
          <w:b/>
          <w:i/>
          <w:sz w:val="20"/>
        </w:rPr>
      </w:pPr>
      <w:r w:rsidRPr="00D94E6E">
        <w:rPr>
          <w:rFonts w:ascii="Times New Roman" w:hAnsi="Times New Roman"/>
          <w:b/>
          <w:i/>
          <w:sz w:val="20"/>
        </w:rPr>
        <w:t>“Si quelqu’un a soif, qu’il vienne à moi.”</w:t>
      </w:r>
    </w:p>
    <w:p w14:paraId="5914F2A4" w14:textId="77777777" w:rsidR="00B0519B" w:rsidRPr="00D94E6E" w:rsidRDefault="00B0519B">
      <w:pPr>
        <w:ind w:left="580"/>
        <w:jc w:val="both"/>
        <w:rPr>
          <w:rFonts w:ascii="Times New Roman" w:hAnsi="Times New Roman"/>
          <w:i/>
          <w:sz w:val="20"/>
        </w:rPr>
      </w:pPr>
      <w:r w:rsidRPr="00D94E6E">
        <w:rPr>
          <w:rFonts w:ascii="Times New Roman" w:hAnsi="Times New Roman"/>
          <w:i/>
          <w:sz w:val="20"/>
        </w:rPr>
        <w:t>L’eau du baptême ne coule qu’un instant. Mais, par la foi, l’Esprit de Dieu est source jaillissante et inépuisable de vie.</w:t>
      </w:r>
    </w:p>
    <w:p w14:paraId="13AD6A4D" w14:textId="77777777" w:rsidR="00B0519B" w:rsidRPr="00D94E6E" w:rsidRDefault="00B0519B">
      <w:pPr>
        <w:pStyle w:val="Lecturede"/>
        <w:rPr>
          <w:rFonts w:ascii="Times New Roman" w:hAnsi="Times New Roman"/>
        </w:rPr>
      </w:pPr>
      <w:r w:rsidRPr="00D94E6E">
        <w:rPr>
          <w:rFonts w:ascii="Times New Roman" w:hAnsi="Times New Roman"/>
        </w:rPr>
        <w:t>Évangile de Jésus Christ selon saint Jean</w:t>
      </w:r>
      <w:r w:rsidRPr="00D94E6E">
        <w:rPr>
          <w:rFonts w:ascii="Times New Roman" w:hAnsi="Times New Roman"/>
        </w:rPr>
        <w:tab/>
      </w:r>
      <w:r w:rsidRPr="00D94E6E">
        <w:rPr>
          <w:rFonts w:ascii="Times New Roman" w:hAnsi="Times New Roman"/>
          <w:sz w:val="20"/>
        </w:rPr>
        <w:t>Jn 7, 37-39</w:t>
      </w:r>
    </w:p>
    <w:p w14:paraId="7ED3D4F3" w14:textId="77777777" w:rsidR="00B0519B" w:rsidRPr="00D94E6E" w:rsidRDefault="00B0519B">
      <w:pPr>
        <w:pStyle w:val="Corpsdetexte"/>
        <w:rPr>
          <w:rFonts w:ascii="Times New Roman" w:hAnsi="Times New Roman"/>
        </w:rPr>
      </w:pPr>
      <w:r w:rsidRPr="00D94E6E">
        <w:rPr>
          <w:rFonts w:ascii="Times New Roman" w:hAnsi="Times New Roman"/>
        </w:rPr>
        <w:t>C’était le jour solennel où se terminait la fête des Tentes. Jésus, debout dans le temple de Jérusalem, s’écria : « Si quelqu’un a soif, qu’il vienne à moi, et qu’il boive, celui qui croit en moi ! Comme dit l’Écriture : Des fleuves d’eau vive jailliront de son cœur. » En disant cela, il parlait de l’Esprit Saint, l’Esprit que devaient recevoir ceux qui croiraient en Jésus. En effet, l’Esprit Saint n’avait pas encore été donné, parce que Jésus n’avait pas encore été glorifié par le Père.</w:t>
      </w:r>
    </w:p>
    <w:p w14:paraId="1F9D6B56" w14:textId="77777777" w:rsidR="00B0519B" w:rsidRPr="00D94E6E" w:rsidRDefault="00B0519B">
      <w:pPr>
        <w:pStyle w:val="Titre4"/>
        <w:rPr>
          <w:rFonts w:ascii="Times New Roman" w:hAnsi="Times New Roman"/>
        </w:rPr>
      </w:pPr>
      <w:r w:rsidRPr="00D94E6E">
        <w:rPr>
          <w:rFonts w:ascii="Times New Roman" w:hAnsi="Times New Roman"/>
        </w:rPr>
        <w:t>Jean 9, 1-7</w:t>
      </w:r>
    </w:p>
    <w:p w14:paraId="752B7BDC" w14:textId="77777777" w:rsidR="00B0519B" w:rsidRPr="00D94E6E" w:rsidRDefault="00B0519B">
      <w:pPr>
        <w:ind w:left="580"/>
        <w:jc w:val="both"/>
        <w:rPr>
          <w:rFonts w:ascii="Times New Roman" w:hAnsi="Times New Roman"/>
          <w:b/>
          <w:i/>
          <w:sz w:val="20"/>
        </w:rPr>
      </w:pPr>
      <w:r w:rsidRPr="00D94E6E">
        <w:rPr>
          <w:rFonts w:ascii="Times New Roman" w:hAnsi="Times New Roman"/>
          <w:b/>
          <w:i/>
          <w:sz w:val="20"/>
        </w:rPr>
        <w:t>“Je suis la lumière du monde.”</w:t>
      </w:r>
    </w:p>
    <w:p w14:paraId="203B9AEA" w14:textId="77777777" w:rsidR="00B0519B" w:rsidRPr="00D94E6E" w:rsidRDefault="00B0519B">
      <w:pPr>
        <w:ind w:left="580"/>
        <w:jc w:val="both"/>
        <w:rPr>
          <w:rFonts w:ascii="Times New Roman" w:hAnsi="Times New Roman"/>
          <w:i/>
          <w:sz w:val="20"/>
        </w:rPr>
      </w:pPr>
      <w:r w:rsidRPr="00D94E6E">
        <w:rPr>
          <w:rFonts w:ascii="Times New Roman" w:hAnsi="Times New Roman"/>
          <w:i/>
          <w:sz w:val="20"/>
        </w:rPr>
        <w:t>Par le baptême, nos yeux s’ouvrent à la lumière du Christ et découvrent le monde de Dieu.</w:t>
      </w:r>
    </w:p>
    <w:p w14:paraId="29B2BD61" w14:textId="77777777" w:rsidR="00B0519B" w:rsidRPr="00D94E6E" w:rsidRDefault="00B0519B">
      <w:pPr>
        <w:pStyle w:val="Lecturede"/>
        <w:rPr>
          <w:rFonts w:ascii="Times New Roman" w:hAnsi="Times New Roman"/>
        </w:rPr>
      </w:pPr>
      <w:r w:rsidRPr="00D94E6E">
        <w:rPr>
          <w:rFonts w:ascii="Times New Roman" w:hAnsi="Times New Roman"/>
        </w:rPr>
        <w:t xml:space="preserve">Évangile de Jésus Christ selon saint Jean </w:t>
      </w:r>
      <w:r w:rsidRPr="00D94E6E">
        <w:rPr>
          <w:rFonts w:ascii="Times New Roman" w:hAnsi="Times New Roman"/>
        </w:rPr>
        <w:tab/>
      </w:r>
      <w:r w:rsidRPr="00D94E6E">
        <w:rPr>
          <w:rFonts w:ascii="Times New Roman" w:hAnsi="Times New Roman"/>
          <w:sz w:val="20"/>
        </w:rPr>
        <w:t>Jn 9, 1-7</w:t>
      </w:r>
    </w:p>
    <w:p w14:paraId="4917F8D2" w14:textId="77777777" w:rsidR="00B0519B" w:rsidRDefault="00B0519B">
      <w:pPr>
        <w:pStyle w:val="Corpsdetexte"/>
        <w:rPr>
          <w:rFonts w:ascii="Times New Roman" w:hAnsi="Times New Roman"/>
        </w:rPr>
      </w:pPr>
      <w:r w:rsidRPr="00D94E6E">
        <w:rPr>
          <w:rFonts w:ascii="Times New Roman" w:hAnsi="Times New Roman"/>
        </w:rPr>
        <w:t xml:space="preserve">En sortant du Temple, Jésus vit sur son passage un homme qui était aveugle de naissance. [Ses disciples l’interrogèrent : « Rabbi, pourquoi cet homme est-il né aveugle ? est-ce lui qui a péché, ou bien ses parents ? » Jésus répondit : « Ni lui, ni ses parents. Mais l’action de Dieu devait se manifester en lui. Il nous faut réaliser l’action de celui qui m’a envoyé, pendant qu’il fait encore jour ; déjà la nuit approche, et personne ne pourra plus agir. Tant que je suis dans </w:t>
      </w:r>
      <w:r w:rsidRPr="00D94E6E">
        <w:rPr>
          <w:rFonts w:ascii="Times New Roman" w:hAnsi="Times New Roman"/>
        </w:rPr>
        <w:lastRenderedPageBreak/>
        <w:t xml:space="preserve">le monde, je suis la lumière du monde. » Cela dit, ] il cracha sur le sol et avec la salive il fit de la boue qu’il appliqua sur les yeux de l’aveugle, et il lui dit : « Va te laver à la piscine de Siloé » (ce nom signifie « envoyé »). L’aveugle y alla donc, et il se lava ; quand il revint, il voyait. </w:t>
      </w:r>
    </w:p>
    <w:p w14:paraId="37B16E2D" w14:textId="77777777" w:rsidR="005F4081" w:rsidRPr="00D94E6E" w:rsidRDefault="005F4081">
      <w:pPr>
        <w:pStyle w:val="Corpsdetexte"/>
        <w:rPr>
          <w:rFonts w:ascii="Times New Roman" w:hAnsi="Times New Roman"/>
        </w:rPr>
      </w:pPr>
    </w:p>
    <w:p w14:paraId="2CDC7EAE" w14:textId="77777777" w:rsidR="00B0519B" w:rsidRPr="00D94E6E" w:rsidRDefault="00B0519B">
      <w:pPr>
        <w:pStyle w:val="Titre4"/>
        <w:spacing w:before="0"/>
        <w:rPr>
          <w:rFonts w:ascii="Times New Roman" w:hAnsi="Times New Roman"/>
        </w:rPr>
      </w:pPr>
      <w:r w:rsidRPr="00D94E6E">
        <w:rPr>
          <w:rFonts w:ascii="Times New Roman" w:hAnsi="Times New Roman"/>
        </w:rPr>
        <w:t>Jean 12, 44-50</w:t>
      </w:r>
    </w:p>
    <w:p w14:paraId="21F493E2" w14:textId="77777777" w:rsidR="00B0519B" w:rsidRPr="00D94E6E" w:rsidRDefault="00B0519B">
      <w:pPr>
        <w:ind w:left="580"/>
        <w:jc w:val="both"/>
        <w:rPr>
          <w:rFonts w:ascii="Times New Roman" w:hAnsi="Times New Roman"/>
          <w:b/>
          <w:i/>
          <w:sz w:val="20"/>
        </w:rPr>
      </w:pPr>
      <w:r w:rsidRPr="00D94E6E">
        <w:rPr>
          <w:rFonts w:ascii="Times New Roman" w:hAnsi="Times New Roman"/>
          <w:b/>
          <w:i/>
          <w:sz w:val="20"/>
        </w:rPr>
        <w:t>“Je ne suis pas venu pour juger mais pour sauver.”</w:t>
      </w:r>
    </w:p>
    <w:p w14:paraId="3EDA0132" w14:textId="77777777" w:rsidR="00B0519B" w:rsidRPr="00D94E6E" w:rsidRDefault="00B0519B">
      <w:pPr>
        <w:ind w:left="580"/>
        <w:jc w:val="both"/>
        <w:rPr>
          <w:rFonts w:ascii="Times New Roman" w:hAnsi="Times New Roman"/>
          <w:i/>
          <w:sz w:val="20"/>
        </w:rPr>
      </w:pPr>
      <w:r w:rsidRPr="00D94E6E">
        <w:rPr>
          <w:rFonts w:ascii="Times New Roman" w:hAnsi="Times New Roman"/>
          <w:i/>
          <w:sz w:val="20"/>
        </w:rPr>
        <w:t>Jésus est la lumière, l’envoyé de Dieu, celui qui révèle le Père : celui qui croit au Père.</w:t>
      </w:r>
    </w:p>
    <w:p w14:paraId="4C6CA891" w14:textId="77777777" w:rsidR="00B0519B" w:rsidRPr="00D94E6E" w:rsidRDefault="00B0519B">
      <w:pPr>
        <w:pStyle w:val="Lecturede"/>
        <w:rPr>
          <w:rFonts w:ascii="Times New Roman" w:hAnsi="Times New Roman"/>
        </w:rPr>
      </w:pPr>
      <w:r w:rsidRPr="00D94E6E">
        <w:rPr>
          <w:rFonts w:ascii="Times New Roman" w:hAnsi="Times New Roman"/>
        </w:rPr>
        <w:t>Évangile de Jésus Christ selon saint Jean</w:t>
      </w:r>
      <w:r w:rsidRPr="00D94E6E">
        <w:rPr>
          <w:rFonts w:ascii="Times New Roman" w:hAnsi="Times New Roman"/>
        </w:rPr>
        <w:tab/>
      </w:r>
      <w:r w:rsidRPr="00D94E6E">
        <w:rPr>
          <w:rFonts w:ascii="Times New Roman" w:hAnsi="Times New Roman"/>
          <w:sz w:val="20"/>
        </w:rPr>
        <w:t>Jn 12, 44-50</w:t>
      </w:r>
    </w:p>
    <w:p w14:paraId="7F8B8E80" w14:textId="77777777" w:rsidR="00B0519B" w:rsidRPr="00D94E6E" w:rsidRDefault="00B0519B">
      <w:pPr>
        <w:pStyle w:val="Corpsdetexte"/>
        <w:rPr>
          <w:rFonts w:ascii="Times New Roman" w:hAnsi="Times New Roman"/>
        </w:rPr>
      </w:pPr>
      <w:r w:rsidRPr="00D94E6E">
        <w:rPr>
          <w:rFonts w:ascii="Times New Roman" w:hAnsi="Times New Roman"/>
        </w:rPr>
        <w:t>Jésus affirmait avec force : « Celui qui croit en moi, ce n’est pas en moi qu’il croit, mais en celui qui m’a envoyé ; et celui qui me voit, voit celui qui m’a envoyé. Moi qui suis la lumière, je suis venu dans le monde pour que celui qui croit en moi ne demeure pas dans les ténèbres. Si quelqu’un entend mes paroles et n’y reste pas fidèle, moi, je ne le jugerai pas, car je ne suis pas venu juger le monde, mais le sauver. Celui qui me rejette et n’accueille pas mes paroles aura un juge pour le condamner. La parole que j’ai prononcée, elle le condamnera au dernier jour. Car ce que j’ai dit ne vient pas de moi : le Père lui-même, qui m’a envoyé, m’a donné son commandement sur ce que je dois dire et déclarer ; et je sais que son commandement est vie éternelle. Donc, ce que je déclare, je le déclare comme le Père me l’a dit. »</w:t>
      </w:r>
    </w:p>
    <w:p w14:paraId="27E6BDD0" w14:textId="77777777" w:rsidR="00B0519B" w:rsidRPr="00D94E6E" w:rsidRDefault="00B0519B">
      <w:pPr>
        <w:pStyle w:val="Titre4"/>
        <w:rPr>
          <w:rFonts w:ascii="Times New Roman" w:hAnsi="Times New Roman"/>
        </w:rPr>
      </w:pPr>
      <w:r w:rsidRPr="00D94E6E">
        <w:rPr>
          <w:rFonts w:ascii="Times New Roman" w:hAnsi="Times New Roman"/>
        </w:rPr>
        <w:t>Jean 15, 1-11</w:t>
      </w:r>
    </w:p>
    <w:p w14:paraId="5A0C8B09" w14:textId="77777777" w:rsidR="00B0519B" w:rsidRPr="00D94E6E" w:rsidRDefault="00B0519B">
      <w:pPr>
        <w:ind w:left="580"/>
        <w:jc w:val="both"/>
        <w:rPr>
          <w:rFonts w:ascii="Times New Roman" w:hAnsi="Times New Roman"/>
          <w:b/>
          <w:i/>
          <w:sz w:val="20"/>
        </w:rPr>
      </w:pPr>
      <w:r w:rsidRPr="00D94E6E">
        <w:rPr>
          <w:rFonts w:ascii="Times New Roman" w:hAnsi="Times New Roman"/>
          <w:b/>
          <w:i/>
          <w:sz w:val="20"/>
        </w:rPr>
        <w:t>La vigne : celui qui demeure dans le Christ a la vie éternelle.</w:t>
      </w:r>
    </w:p>
    <w:p w14:paraId="2E3EB422" w14:textId="77777777" w:rsidR="00B0519B" w:rsidRPr="00D94E6E" w:rsidRDefault="00B0519B">
      <w:pPr>
        <w:ind w:left="580"/>
        <w:jc w:val="both"/>
        <w:rPr>
          <w:rFonts w:ascii="Times New Roman" w:hAnsi="Times New Roman"/>
          <w:i/>
          <w:sz w:val="20"/>
        </w:rPr>
      </w:pPr>
      <w:r w:rsidRPr="00D94E6E">
        <w:rPr>
          <w:rFonts w:ascii="Times New Roman" w:hAnsi="Times New Roman"/>
          <w:i/>
          <w:sz w:val="20"/>
        </w:rPr>
        <w:t>Le baptême nous unit à Jésus comme les branches à la vigne : c’est la condition nécessaire pour donner “beaucoup de fruit”.</w:t>
      </w:r>
    </w:p>
    <w:p w14:paraId="36914A5A" w14:textId="77777777" w:rsidR="00B0519B" w:rsidRPr="00D94E6E" w:rsidRDefault="00B0519B">
      <w:pPr>
        <w:pStyle w:val="Lecturede"/>
        <w:rPr>
          <w:rFonts w:ascii="Times New Roman" w:hAnsi="Times New Roman"/>
        </w:rPr>
      </w:pPr>
      <w:r w:rsidRPr="00D94E6E">
        <w:rPr>
          <w:rFonts w:ascii="Times New Roman" w:hAnsi="Times New Roman"/>
        </w:rPr>
        <w:t>Évangile de Jésus Christ selon saint Jean</w:t>
      </w:r>
      <w:r w:rsidRPr="00D94E6E">
        <w:rPr>
          <w:rFonts w:ascii="Times New Roman" w:hAnsi="Times New Roman"/>
        </w:rPr>
        <w:tab/>
      </w:r>
      <w:r w:rsidRPr="00D94E6E">
        <w:rPr>
          <w:rFonts w:ascii="Times New Roman" w:hAnsi="Times New Roman"/>
          <w:sz w:val="20"/>
        </w:rPr>
        <w:t>Jn 15, 1-11</w:t>
      </w:r>
    </w:p>
    <w:p w14:paraId="7EDE3BE7" w14:textId="77777777" w:rsidR="00B0519B" w:rsidRPr="00D94E6E" w:rsidRDefault="00B0519B">
      <w:pPr>
        <w:pStyle w:val="Corpsdetexte"/>
        <w:rPr>
          <w:rFonts w:ascii="Times New Roman" w:hAnsi="Times New Roman"/>
        </w:rPr>
      </w:pPr>
      <w:r w:rsidRPr="00D94E6E">
        <w:rPr>
          <w:rFonts w:ascii="Times New Roman" w:hAnsi="Times New Roman"/>
        </w:rPr>
        <w:t>A l'heure où Jésus passait de ce monde à son Père, il disait à ses disciples : « Moi, je suis la vraie vigne, et mon Père est le vigneron. Tout sarment qui est en moi, mais qui ne porte pas de fruit, mon Père l'enlève ; tout sarment qui donne du fruit, il le nettoie, pour qu'il en donne davantage. Mais vous, déjà vous voici nets et purifiés grâce à la parole que je vous ai dite : Demeurez en moi, comme moi en vous. De même que le sarment ne peut pas porter du fruit par lui-même s'il ne demeure pas sur la vigne, de même vous non plus si vous ne demeurez pas en moi. Moi, je suis la vigne, et vous, les sarments. Celui qui demeure en moi, et en qui je demeure, celui-là donne beaucoup de fruit, car, en dehors de moi, vous ne pouvez rien faire. Si quelqu'un ne demeure pas en moi, il est comme un sarment qu'on a jeté dehors, et qui se dessèche. Les sarments secs, on les ramasse, on les jette au feu, et ils brûlent. Si vous demeurez en moi, et que mes paroles demeurent en vous, demandez tout ce que vous voudrez, et vous l'obtiendrez. Ce qui fait la gloire de mon Père, c'est que vous donniez beaucoup de fruit : ainsi, vous serez pour moi des disciples. Comme le Père m'a aimé, moi aussi je vous ai aimés. Demeurez dans mon amour. Si vous êtes fidèles à mes commandements, vous demeurerez dans mon amour, comme moi, j'ai gardé fidèlement les commandements de mon Père, et je demeure dans son amour. Je vous ai dit cela pour que ma joie soit en vous, et que vous soyez comblés de joie. »</w:t>
      </w:r>
    </w:p>
    <w:p w14:paraId="2EAD0BA0" w14:textId="77777777" w:rsidR="00B0519B" w:rsidRPr="00D94E6E" w:rsidRDefault="00B0519B">
      <w:pPr>
        <w:pStyle w:val="Titre4"/>
        <w:rPr>
          <w:rFonts w:ascii="Times New Roman" w:hAnsi="Times New Roman"/>
        </w:rPr>
      </w:pPr>
      <w:r w:rsidRPr="00D94E6E">
        <w:rPr>
          <w:rFonts w:ascii="Times New Roman" w:hAnsi="Times New Roman"/>
        </w:rPr>
        <w:t>Jean 19, 31-35</w:t>
      </w:r>
    </w:p>
    <w:p w14:paraId="3FA3B298" w14:textId="77777777" w:rsidR="00B0519B" w:rsidRPr="00D94E6E" w:rsidRDefault="00B0519B">
      <w:pPr>
        <w:ind w:left="580"/>
        <w:jc w:val="both"/>
        <w:rPr>
          <w:rFonts w:ascii="Times New Roman" w:hAnsi="Times New Roman"/>
          <w:b/>
          <w:i/>
          <w:sz w:val="20"/>
        </w:rPr>
      </w:pPr>
      <w:r w:rsidRPr="00D94E6E">
        <w:rPr>
          <w:rFonts w:ascii="Times New Roman" w:hAnsi="Times New Roman"/>
          <w:b/>
          <w:i/>
          <w:sz w:val="20"/>
        </w:rPr>
        <w:t>“De son côté sortit du sang et de l’eau.”</w:t>
      </w:r>
    </w:p>
    <w:p w14:paraId="06075746" w14:textId="77777777" w:rsidR="00B0519B" w:rsidRPr="00D94E6E" w:rsidRDefault="00B0519B">
      <w:pPr>
        <w:ind w:left="580"/>
        <w:jc w:val="both"/>
        <w:rPr>
          <w:rFonts w:ascii="Times New Roman" w:hAnsi="Times New Roman"/>
          <w:i/>
          <w:sz w:val="20"/>
        </w:rPr>
      </w:pPr>
      <w:r w:rsidRPr="00D94E6E">
        <w:rPr>
          <w:rFonts w:ascii="Times New Roman" w:hAnsi="Times New Roman"/>
          <w:i/>
          <w:sz w:val="20"/>
        </w:rPr>
        <w:t>La mort de Jésus est pour nous source de vie, si nous croyons, l’eau et le sang qui ont coulé de son côté en sont le signe.</w:t>
      </w:r>
    </w:p>
    <w:p w14:paraId="62ABDB0A" w14:textId="77777777" w:rsidR="00B0519B" w:rsidRPr="00D94E6E" w:rsidRDefault="00B0519B">
      <w:pPr>
        <w:pStyle w:val="Lecturede"/>
        <w:rPr>
          <w:rFonts w:ascii="Times New Roman" w:hAnsi="Times New Roman"/>
        </w:rPr>
      </w:pPr>
      <w:r w:rsidRPr="00D94E6E">
        <w:rPr>
          <w:rFonts w:ascii="Times New Roman" w:hAnsi="Times New Roman"/>
        </w:rPr>
        <w:t>Évangile de Jésus Christ selon saint Jean</w:t>
      </w:r>
      <w:r w:rsidRPr="00D94E6E">
        <w:rPr>
          <w:rFonts w:ascii="Times New Roman" w:hAnsi="Times New Roman"/>
        </w:rPr>
        <w:tab/>
      </w:r>
      <w:r w:rsidRPr="00D94E6E">
        <w:rPr>
          <w:rFonts w:ascii="Times New Roman" w:hAnsi="Times New Roman"/>
          <w:sz w:val="20"/>
        </w:rPr>
        <w:t>Jn 19, 31-35</w:t>
      </w:r>
    </w:p>
    <w:p w14:paraId="75FEFAD4" w14:textId="5C7515DC" w:rsidR="001C794E" w:rsidRDefault="00B0519B">
      <w:pPr>
        <w:pStyle w:val="Corpsdetexte"/>
        <w:rPr>
          <w:rFonts w:ascii="Times New Roman" w:hAnsi="Times New Roman"/>
        </w:rPr>
      </w:pPr>
      <w:r w:rsidRPr="00D94E6E">
        <w:rPr>
          <w:rFonts w:ascii="Times New Roman" w:hAnsi="Times New Roman"/>
        </w:rPr>
        <w:t xml:space="preserve">Jésus venait de mourir sur la croix. Comme c'était le vendredi, il ne fallait pas laisser des corps en croix durant le sabbat, (d'autant plus que ce sabbat était le grand jour de la Pâque). Aussi les Juifs demandèrent à Pilate qu'on enlève les corps après leur avoir brisé les jambes. Des soldats allèrent donc briser les jambes du premier, puis du deuxième des condamnés que </w:t>
      </w:r>
      <w:r w:rsidRPr="00D94E6E">
        <w:rPr>
          <w:rFonts w:ascii="Times New Roman" w:hAnsi="Times New Roman"/>
        </w:rPr>
        <w:lastRenderedPageBreak/>
        <w:t>l'on avait crucifiés avec Jésus. Quand ils arrivèrent à celui-ci, voyant qu'il était déjà mort, ils ne lui brisèrent pas les jambes, mais un des soldats avec sa lance lui perça le côté, et aussitôt, il en sortit du sang et de l'eau.</w:t>
      </w:r>
    </w:p>
    <w:p w14:paraId="7D73BF0B" w14:textId="77777777" w:rsidR="00B0519B" w:rsidRPr="00D94E6E" w:rsidRDefault="001C794E" w:rsidP="001C794E">
      <w:r>
        <w:br w:type="page"/>
      </w:r>
    </w:p>
    <w:p w14:paraId="51E97BF1" w14:textId="77777777" w:rsidR="00B0519B" w:rsidRPr="00D94E6E" w:rsidRDefault="00B0519B">
      <w:pPr>
        <w:pStyle w:val="Titre1"/>
        <w:rPr>
          <w:rFonts w:ascii="Times New Roman" w:hAnsi="Times New Roman"/>
          <w:sz w:val="44"/>
        </w:rPr>
      </w:pPr>
      <w:r w:rsidRPr="00D94E6E">
        <w:rPr>
          <w:rFonts w:ascii="Times New Roman" w:hAnsi="Times New Roman"/>
        </w:rPr>
        <w:t>Baptême d’un petit enfant</w:t>
      </w:r>
      <w:r w:rsidRPr="00D94E6E">
        <w:rPr>
          <w:rFonts w:ascii="Times New Roman" w:hAnsi="Times New Roman"/>
        </w:rPr>
        <w:br/>
      </w:r>
      <w:r w:rsidRPr="00D94E6E">
        <w:rPr>
          <w:rFonts w:ascii="Times New Roman" w:hAnsi="Times New Roman"/>
          <w:sz w:val="44"/>
        </w:rPr>
        <w:t>quelques Idées de cantiques</w:t>
      </w:r>
    </w:p>
    <w:p w14:paraId="0544C02B" w14:textId="77777777" w:rsidR="00B0519B" w:rsidRPr="00D94E6E" w:rsidRDefault="00B0519B" w:rsidP="00B0519B">
      <w:pPr>
        <w:pStyle w:val="Titre2"/>
        <w:numPr>
          <w:ilvl w:val="0"/>
          <w:numId w:val="12"/>
        </w:numPr>
        <w:rPr>
          <w:rFonts w:ascii="Times New Roman" w:hAnsi="Times New Roman"/>
        </w:rPr>
      </w:pPr>
      <w:r w:rsidRPr="00D94E6E">
        <w:rPr>
          <w:rFonts w:ascii="Times New Roman" w:hAnsi="Times New Roman"/>
        </w:rPr>
        <w:t>Procession d’Entrée</w:t>
      </w:r>
    </w:p>
    <w:p w14:paraId="398CEF83" w14:textId="77777777" w:rsidR="00B0519B" w:rsidRPr="00D94E6E" w:rsidRDefault="00B0519B" w:rsidP="00B0519B">
      <w:pPr>
        <w:pStyle w:val="Titre4"/>
        <w:numPr>
          <w:ilvl w:val="0"/>
          <w:numId w:val="17"/>
        </w:numPr>
        <w:rPr>
          <w:rFonts w:ascii="Times New Roman" w:hAnsi="Times New Roman"/>
        </w:rPr>
      </w:pPr>
      <w:r w:rsidRPr="00D94E6E">
        <w:rPr>
          <w:rFonts w:ascii="Times New Roman" w:hAnsi="Times New Roman"/>
        </w:rPr>
        <w:t>Peuple de Dieu</w:t>
      </w:r>
    </w:p>
    <w:p w14:paraId="6ECD4FC6"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Peuple de Dieu, cité de l'Emmanuel,</w:t>
      </w:r>
      <w:r w:rsidRPr="00D94E6E">
        <w:rPr>
          <w:rFonts w:ascii="Times New Roman" w:hAnsi="Times New Roman"/>
        </w:rPr>
        <w:br/>
        <w:t>Peuple de Dieu, sauvé dans le sang du Christ,</w:t>
      </w:r>
      <w:r w:rsidRPr="00D94E6E">
        <w:rPr>
          <w:rFonts w:ascii="Times New Roman" w:hAnsi="Times New Roman"/>
        </w:rPr>
        <w:br/>
        <w:t>Peuple de baptisés, Église du Seigneur, louange à toi !</w:t>
      </w:r>
    </w:p>
    <w:p w14:paraId="557A614E" w14:textId="77777777" w:rsidR="00B0519B" w:rsidRPr="00D94E6E" w:rsidRDefault="00B0519B">
      <w:pPr>
        <w:pStyle w:val="couplet"/>
        <w:rPr>
          <w:rFonts w:ascii="Times New Roman" w:hAnsi="Times New Roman"/>
        </w:rPr>
      </w:pPr>
      <w:r w:rsidRPr="00D94E6E">
        <w:rPr>
          <w:rFonts w:ascii="Times New Roman" w:hAnsi="Times New Roman"/>
        </w:rPr>
        <w:t>Peuple choisi pour être ami de Dieu,</w:t>
      </w:r>
      <w:r w:rsidRPr="00D94E6E">
        <w:rPr>
          <w:rFonts w:ascii="Times New Roman" w:hAnsi="Times New Roman"/>
        </w:rPr>
        <w:br/>
        <w:t>Rappelle-toi l'Alliance avec Moïse</w:t>
      </w:r>
      <w:r w:rsidRPr="00D94E6E">
        <w:rPr>
          <w:rFonts w:ascii="Times New Roman" w:hAnsi="Times New Roman"/>
        </w:rPr>
        <w:br/>
        <w:t>Et la promesse faite à ceux qui croient dans le Seigneur.</w:t>
      </w:r>
    </w:p>
    <w:p w14:paraId="52F3C946" w14:textId="77777777" w:rsidR="00B0519B" w:rsidRPr="00D94E6E" w:rsidRDefault="00B0519B">
      <w:pPr>
        <w:pStyle w:val="couplet"/>
        <w:rPr>
          <w:rFonts w:ascii="Times New Roman" w:hAnsi="Times New Roman"/>
        </w:rPr>
      </w:pPr>
      <w:r w:rsidRPr="00D94E6E">
        <w:rPr>
          <w:rFonts w:ascii="Times New Roman" w:hAnsi="Times New Roman"/>
        </w:rPr>
        <w:t>Peuple choisi pour être ami de Dieu,</w:t>
      </w:r>
      <w:r w:rsidRPr="00D94E6E">
        <w:rPr>
          <w:rFonts w:ascii="Times New Roman" w:hAnsi="Times New Roman"/>
        </w:rPr>
        <w:br/>
        <w:t>Rappelle-toi l'annonce du Baptiste :</w:t>
      </w:r>
      <w:r w:rsidRPr="00D94E6E">
        <w:rPr>
          <w:rFonts w:ascii="Times New Roman" w:hAnsi="Times New Roman"/>
        </w:rPr>
        <w:br/>
        <w:t>“ Dieu va venir ! Prépare le chemin, change ton cœur !”</w:t>
      </w:r>
    </w:p>
    <w:p w14:paraId="6D7D5765" w14:textId="77777777" w:rsidR="00B0519B" w:rsidRPr="00D94E6E" w:rsidRDefault="00B0519B">
      <w:pPr>
        <w:pStyle w:val="couplet"/>
        <w:rPr>
          <w:rFonts w:ascii="Times New Roman" w:hAnsi="Times New Roman"/>
        </w:rPr>
      </w:pPr>
      <w:r w:rsidRPr="00D94E6E">
        <w:rPr>
          <w:rFonts w:ascii="Times New Roman" w:hAnsi="Times New Roman"/>
        </w:rPr>
        <w:t>Rappelle-toi Marie, comblée de grâce</w:t>
      </w:r>
      <w:r w:rsidRPr="00D94E6E">
        <w:rPr>
          <w:rFonts w:ascii="Times New Roman" w:hAnsi="Times New Roman"/>
        </w:rPr>
        <w:br/>
        <w:t>humble servante nous montrant sa foi dans l'Éternel.</w:t>
      </w:r>
    </w:p>
    <w:p w14:paraId="7C8EBD24" w14:textId="77777777" w:rsidR="00B0519B" w:rsidRPr="00D94E6E" w:rsidRDefault="00B0519B">
      <w:pPr>
        <w:pStyle w:val="couplet"/>
        <w:rPr>
          <w:rFonts w:ascii="Times New Roman" w:hAnsi="Times New Roman"/>
        </w:rPr>
      </w:pPr>
      <w:r w:rsidRPr="00D94E6E">
        <w:rPr>
          <w:rFonts w:ascii="Times New Roman" w:hAnsi="Times New Roman"/>
        </w:rPr>
        <w:t>Rappelle-toi le temps de sa visite :</w:t>
      </w:r>
      <w:r w:rsidRPr="00D94E6E">
        <w:rPr>
          <w:rFonts w:ascii="Times New Roman" w:hAnsi="Times New Roman"/>
        </w:rPr>
        <w:br/>
        <w:t>Chez les plus pauvres vient le Fils de Dieu, pour te sauver.</w:t>
      </w:r>
    </w:p>
    <w:p w14:paraId="0AFB0D3C" w14:textId="77777777" w:rsidR="00B0519B" w:rsidRPr="00D94E6E" w:rsidRDefault="00B0519B">
      <w:pPr>
        <w:pStyle w:val="couplet"/>
        <w:rPr>
          <w:rFonts w:ascii="Times New Roman" w:hAnsi="Times New Roman"/>
        </w:rPr>
      </w:pPr>
      <w:r w:rsidRPr="00D94E6E">
        <w:rPr>
          <w:rFonts w:ascii="Times New Roman" w:hAnsi="Times New Roman"/>
        </w:rPr>
        <w:t>Rappelle-toi la croix du Fils unique :</w:t>
      </w:r>
      <w:r w:rsidRPr="00D94E6E">
        <w:rPr>
          <w:rFonts w:ascii="Times New Roman" w:hAnsi="Times New Roman"/>
        </w:rPr>
        <w:br/>
        <w:t>Dans sa tendresse, Dieu nous a sauvés en Jésus Christ.</w:t>
      </w:r>
    </w:p>
    <w:p w14:paraId="5C3773B6" w14:textId="77777777" w:rsidR="00B0519B" w:rsidRPr="00D94E6E" w:rsidRDefault="00B0519B">
      <w:pPr>
        <w:pStyle w:val="couplet"/>
        <w:rPr>
          <w:rFonts w:ascii="Times New Roman" w:hAnsi="Times New Roman"/>
        </w:rPr>
      </w:pPr>
      <w:r w:rsidRPr="00D94E6E">
        <w:rPr>
          <w:rFonts w:ascii="Times New Roman" w:hAnsi="Times New Roman"/>
        </w:rPr>
        <w:t>Rappelle-toi le Christ et l'Évangile :</w:t>
      </w:r>
      <w:r w:rsidRPr="00D94E6E">
        <w:rPr>
          <w:rFonts w:ascii="Times New Roman" w:hAnsi="Times New Roman"/>
        </w:rPr>
        <w:br/>
        <w:t>“Restez en moi, vivez de mon amour”, dit le Seigneur.</w:t>
      </w:r>
    </w:p>
    <w:p w14:paraId="565F00CE" w14:textId="77777777" w:rsidR="00B0519B" w:rsidRPr="00D94E6E" w:rsidRDefault="00B0519B">
      <w:pPr>
        <w:pStyle w:val="couplet"/>
        <w:rPr>
          <w:rFonts w:ascii="Times New Roman" w:hAnsi="Times New Roman"/>
        </w:rPr>
      </w:pPr>
      <w:r w:rsidRPr="00D94E6E">
        <w:rPr>
          <w:rFonts w:ascii="Times New Roman" w:hAnsi="Times New Roman"/>
        </w:rPr>
        <w:t>Rappelle-toi l’Église du Silence :</w:t>
      </w:r>
      <w:r w:rsidRPr="00D94E6E">
        <w:rPr>
          <w:rFonts w:ascii="Times New Roman" w:hAnsi="Times New Roman"/>
        </w:rPr>
        <w:br/>
        <w:t>À son exemple, fortifie ta foi dans le Seigneur.</w:t>
      </w:r>
    </w:p>
    <w:p w14:paraId="15AECA10" w14:textId="77777777" w:rsidR="00B0519B" w:rsidRPr="00D94E6E" w:rsidRDefault="00B0519B">
      <w:pPr>
        <w:pStyle w:val="couplet"/>
        <w:rPr>
          <w:rFonts w:ascii="Times New Roman" w:hAnsi="Times New Roman"/>
        </w:rPr>
      </w:pPr>
      <w:r w:rsidRPr="00D94E6E">
        <w:rPr>
          <w:rFonts w:ascii="Times New Roman" w:hAnsi="Times New Roman"/>
        </w:rPr>
        <w:t>Rappelle-toi l'effort de ceux qui luttent</w:t>
      </w:r>
      <w:r w:rsidRPr="00D94E6E">
        <w:rPr>
          <w:rFonts w:ascii="Times New Roman" w:hAnsi="Times New Roman"/>
        </w:rPr>
        <w:br/>
        <w:t>pour plus d'amour, de paix, de charité dans l'univers.</w:t>
      </w:r>
    </w:p>
    <w:p w14:paraId="6D8A7883" w14:textId="77777777" w:rsidR="00B0519B" w:rsidRPr="00D94E6E" w:rsidRDefault="00B0519B">
      <w:pPr>
        <w:pStyle w:val="couplet"/>
        <w:rPr>
          <w:rFonts w:ascii="Times New Roman" w:hAnsi="Times New Roman"/>
        </w:rPr>
      </w:pPr>
      <w:r w:rsidRPr="00D94E6E">
        <w:rPr>
          <w:rFonts w:ascii="Times New Roman" w:hAnsi="Times New Roman"/>
        </w:rPr>
        <w:t>Rappelle-toi ta marche d'espérance</w:t>
      </w:r>
      <w:r w:rsidRPr="00D94E6E">
        <w:rPr>
          <w:rFonts w:ascii="Times New Roman" w:hAnsi="Times New Roman"/>
        </w:rPr>
        <w:br/>
        <w:t>vers le Royaume où cesse toute peur, près du Seigneur.</w:t>
      </w:r>
    </w:p>
    <w:p w14:paraId="743E3C56" w14:textId="77777777" w:rsidR="00B0519B" w:rsidRPr="00D94E6E" w:rsidRDefault="00B0519B" w:rsidP="00B0519B">
      <w:pPr>
        <w:pStyle w:val="Titre4"/>
        <w:numPr>
          <w:ilvl w:val="0"/>
          <w:numId w:val="17"/>
        </w:numPr>
        <w:rPr>
          <w:rFonts w:ascii="Times New Roman" w:hAnsi="Times New Roman"/>
        </w:rPr>
      </w:pPr>
      <w:r w:rsidRPr="00D94E6E">
        <w:rPr>
          <w:rFonts w:ascii="Times New Roman" w:hAnsi="Times New Roman"/>
        </w:rPr>
        <w:t>Écoute la voix du Seigneur</w:t>
      </w:r>
    </w:p>
    <w:p w14:paraId="129DAE19" w14:textId="77777777" w:rsidR="00B0519B" w:rsidRPr="00D94E6E" w:rsidRDefault="00B0519B" w:rsidP="00B0519B">
      <w:pPr>
        <w:pStyle w:val="couplet"/>
        <w:numPr>
          <w:ilvl w:val="0"/>
          <w:numId w:val="18"/>
        </w:numPr>
        <w:ind w:hanging="283"/>
        <w:rPr>
          <w:rFonts w:ascii="Times New Roman" w:hAnsi="Times New Roman"/>
        </w:rPr>
      </w:pPr>
      <w:r w:rsidRPr="00D94E6E">
        <w:rPr>
          <w:rFonts w:ascii="Times New Roman" w:hAnsi="Times New Roman"/>
        </w:rPr>
        <w:t>Écoute la voix du Seigneur</w:t>
      </w:r>
      <w:r w:rsidRPr="00D94E6E">
        <w:rPr>
          <w:rFonts w:ascii="Times New Roman" w:hAnsi="Times New Roman"/>
        </w:rPr>
        <w:br/>
        <w:t>Prête l’oreille de ton cœur,</w:t>
      </w:r>
      <w:r w:rsidRPr="00D94E6E">
        <w:rPr>
          <w:rFonts w:ascii="Times New Roman" w:hAnsi="Times New Roman"/>
        </w:rPr>
        <w:br/>
        <w:t>Qui que tu sois, ton Dieu t’appelle,</w:t>
      </w:r>
      <w:r w:rsidRPr="00D94E6E">
        <w:rPr>
          <w:rFonts w:ascii="Times New Roman" w:hAnsi="Times New Roman"/>
        </w:rPr>
        <w:br/>
        <w:t>Qui que tu sois, il est ton Père</w:t>
      </w:r>
    </w:p>
    <w:p w14:paraId="462CBC7D"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Toi qui aimes la vie,</w:t>
      </w:r>
      <w:r w:rsidRPr="00D94E6E">
        <w:rPr>
          <w:rFonts w:ascii="Times New Roman" w:hAnsi="Times New Roman"/>
        </w:rPr>
        <w:br/>
        <w:t>O toi qui veux le bonheur,</w:t>
      </w:r>
      <w:r w:rsidRPr="00D94E6E">
        <w:rPr>
          <w:rFonts w:ascii="Times New Roman" w:hAnsi="Times New Roman"/>
        </w:rPr>
        <w:br/>
        <w:t>Réponds en fidèle ouvrier</w:t>
      </w:r>
      <w:r w:rsidRPr="00D94E6E">
        <w:rPr>
          <w:rFonts w:ascii="Times New Roman" w:hAnsi="Times New Roman"/>
        </w:rPr>
        <w:br/>
        <w:t>De sa très douce volonté,</w:t>
      </w:r>
      <w:r w:rsidRPr="00D94E6E">
        <w:rPr>
          <w:rFonts w:ascii="Times New Roman" w:hAnsi="Times New Roman"/>
        </w:rPr>
        <w:br/>
      </w:r>
      <w:r w:rsidRPr="00D94E6E">
        <w:rPr>
          <w:rFonts w:ascii="Times New Roman" w:hAnsi="Times New Roman"/>
        </w:rPr>
        <w:lastRenderedPageBreak/>
        <w:t>Réponds en fidèle ouvrier</w:t>
      </w:r>
      <w:r w:rsidRPr="00D94E6E">
        <w:rPr>
          <w:rFonts w:ascii="Times New Roman" w:hAnsi="Times New Roman"/>
        </w:rPr>
        <w:br/>
        <w:t>De l’Évangile et de sa paix</w:t>
      </w:r>
    </w:p>
    <w:p w14:paraId="3D47E539" w14:textId="77777777" w:rsidR="00B0519B" w:rsidRPr="00D94E6E" w:rsidRDefault="00B0519B" w:rsidP="00B0519B">
      <w:pPr>
        <w:pStyle w:val="couplet"/>
        <w:numPr>
          <w:ilvl w:val="0"/>
          <w:numId w:val="18"/>
        </w:numPr>
        <w:ind w:hanging="283"/>
        <w:rPr>
          <w:rFonts w:ascii="Times New Roman" w:hAnsi="Times New Roman"/>
        </w:rPr>
      </w:pPr>
      <w:r w:rsidRPr="00D94E6E">
        <w:rPr>
          <w:rFonts w:ascii="Times New Roman" w:hAnsi="Times New Roman"/>
        </w:rPr>
        <w:t>Écoute la voix du Seigneur,</w:t>
      </w:r>
      <w:r w:rsidRPr="00D94E6E">
        <w:rPr>
          <w:rFonts w:ascii="Times New Roman" w:hAnsi="Times New Roman"/>
        </w:rPr>
        <w:br/>
        <w:t>Prête l’oreille de ton cœur</w:t>
      </w:r>
      <w:r w:rsidRPr="00D94E6E">
        <w:rPr>
          <w:rFonts w:ascii="Times New Roman" w:hAnsi="Times New Roman"/>
        </w:rPr>
        <w:br/>
        <w:t>Tu entendras que Dieu fait grâce,</w:t>
      </w:r>
      <w:r w:rsidRPr="00D94E6E">
        <w:rPr>
          <w:rFonts w:ascii="Times New Roman" w:hAnsi="Times New Roman"/>
        </w:rPr>
        <w:br/>
        <w:t>Tu entendras l’esprit d’audace.</w:t>
      </w:r>
    </w:p>
    <w:p w14:paraId="0A317F12" w14:textId="77777777" w:rsidR="00B0519B" w:rsidRPr="00D94E6E" w:rsidRDefault="00B0519B" w:rsidP="00B0519B">
      <w:pPr>
        <w:pStyle w:val="couplet"/>
        <w:numPr>
          <w:ilvl w:val="0"/>
          <w:numId w:val="18"/>
        </w:numPr>
        <w:ind w:hanging="283"/>
        <w:rPr>
          <w:rFonts w:ascii="Times New Roman" w:hAnsi="Times New Roman"/>
        </w:rPr>
      </w:pPr>
      <w:r w:rsidRPr="00D94E6E">
        <w:rPr>
          <w:rFonts w:ascii="Times New Roman" w:hAnsi="Times New Roman"/>
        </w:rPr>
        <w:t>Écoute la voix du Seigneur,</w:t>
      </w:r>
      <w:r w:rsidRPr="00D94E6E">
        <w:rPr>
          <w:rFonts w:ascii="Times New Roman" w:hAnsi="Times New Roman"/>
        </w:rPr>
        <w:br/>
        <w:t>Prête l’oreille de ton cœur</w:t>
      </w:r>
      <w:r w:rsidRPr="00D94E6E">
        <w:rPr>
          <w:rFonts w:ascii="Times New Roman" w:hAnsi="Times New Roman"/>
        </w:rPr>
        <w:br/>
        <w:t>Tu entendras crier les pauvres</w:t>
      </w:r>
      <w:r w:rsidRPr="00D94E6E">
        <w:rPr>
          <w:rFonts w:ascii="Times New Roman" w:hAnsi="Times New Roman"/>
        </w:rPr>
        <w:br/>
        <w:t>Tu entendras gémir ce monde.</w:t>
      </w:r>
    </w:p>
    <w:p w14:paraId="27E49455" w14:textId="77777777" w:rsidR="00B0519B" w:rsidRPr="00D94E6E" w:rsidRDefault="00B0519B" w:rsidP="00B0519B">
      <w:pPr>
        <w:pStyle w:val="couplet"/>
        <w:numPr>
          <w:ilvl w:val="0"/>
          <w:numId w:val="18"/>
        </w:numPr>
        <w:ind w:hanging="283"/>
        <w:rPr>
          <w:rFonts w:ascii="Times New Roman" w:hAnsi="Times New Roman"/>
        </w:rPr>
      </w:pPr>
      <w:r w:rsidRPr="00D94E6E">
        <w:rPr>
          <w:rFonts w:ascii="Times New Roman" w:hAnsi="Times New Roman"/>
        </w:rPr>
        <w:t>Écoute la voix du Seigneur,</w:t>
      </w:r>
      <w:r w:rsidRPr="00D94E6E">
        <w:rPr>
          <w:rFonts w:ascii="Times New Roman" w:hAnsi="Times New Roman"/>
        </w:rPr>
        <w:br/>
        <w:t>Prête l’oreille de ton cœur</w:t>
      </w:r>
      <w:r w:rsidRPr="00D94E6E">
        <w:rPr>
          <w:rFonts w:ascii="Times New Roman" w:hAnsi="Times New Roman"/>
        </w:rPr>
        <w:br/>
        <w:t>Qui que tu sois, fais-toi violence</w:t>
      </w:r>
      <w:r w:rsidRPr="00D94E6E">
        <w:rPr>
          <w:rFonts w:ascii="Times New Roman" w:hAnsi="Times New Roman"/>
        </w:rPr>
        <w:br/>
        <w:t>Qui que tu sois, rejoins ton frère.</w:t>
      </w:r>
    </w:p>
    <w:p w14:paraId="071B3C9A" w14:textId="77777777" w:rsidR="00B0519B" w:rsidRPr="00D94E6E" w:rsidRDefault="00B0519B" w:rsidP="00B0519B">
      <w:pPr>
        <w:pStyle w:val="Titre4"/>
        <w:numPr>
          <w:ilvl w:val="0"/>
          <w:numId w:val="17"/>
        </w:numPr>
        <w:rPr>
          <w:rFonts w:ascii="Times New Roman" w:hAnsi="Times New Roman"/>
        </w:rPr>
      </w:pPr>
      <w:r w:rsidRPr="00D94E6E">
        <w:rPr>
          <w:rFonts w:ascii="Times New Roman" w:hAnsi="Times New Roman"/>
        </w:rPr>
        <w:t>Que vive mon âme à te louer</w:t>
      </w:r>
    </w:p>
    <w:p w14:paraId="3AF08A81"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Style w:val="RouV"/>
          <w:rFonts w:ascii="Times New Roman" w:hAnsi="Times New Roman"/>
        </w:rPr>
        <w:tab/>
      </w:r>
      <w:r w:rsidRPr="00D94E6E">
        <w:rPr>
          <w:rFonts w:ascii="Times New Roman" w:hAnsi="Times New Roman"/>
        </w:rPr>
        <w:t>Que vive mon âme à te louer</w:t>
      </w:r>
      <w:r w:rsidRPr="00D94E6E">
        <w:rPr>
          <w:rFonts w:ascii="Times New Roman" w:hAnsi="Times New Roman"/>
        </w:rPr>
        <w:br/>
        <w:t>Tu as posé une lampe, une lumière sur ma route,</w:t>
      </w:r>
      <w:r w:rsidRPr="00D94E6E">
        <w:rPr>
          <w:rFonts w:ascii="Times New Roman" w:hAnsi="Times New Roman"/>
        </w:rPr>
        <w:br/>
        <w:t>Ta parole Seigneur, ta parole Seigneur.</w:t>
      </w:r>
    </w:p>
    <w:p w14:paraId="38FE574C" w14:textId="77777777" w:rsidR="00B0519B" w:rsidRPr="00D94E6E" w:rsidRDefault="00B0519B" w:rsidP="00B0519B">
      <w:pPr>
        <w:pStyle w:val="couplet"/>
        <w:numPr>
          <w:ilvl w:val="0"/>
          <w:numId w:val="19"/>
        </w:numPr>
        <w:ind w:hanging="283"/>
        <w:rPr>
          <w:rFonts w:ascii="Times New Roman" w:hAnsi="Times New Roman"/>
        </w:rPr>
      </w:pPr>
      <w:r w:rsidRPr="00D94E6E">
        <w:rPr>
          <w:rFonts w:ascii="Times New Roman" w:hAnsi="Times New Roman"/>
        </w:rPr>
        <w:t>Heureux ceux qui marchent dans tes voies Seigneur !</w:t>
      </w:r>
      <w:r w:rsidRPr="00D94E6E">
        <w:rPr>
          <w:rFonts w:ascii="Times New Roman" w:hAnsi="Times New Roman"/>
        </w:rPr>
        <w:br/>
        <w:t>De tout mon cœur, je veux garder ta parole,</w:t>
      </w:r>
      <w:r w:rsidRPr="00D94E6E">
        <w:rPr>
          <w:rFonts w:ascii="Times New Roman" w:hAnsi="Times New Roman"/>
        </w:rPr>
        <w:br/>
        <w:t>Ne me délaisse pas, Dieu de ma joie.</w:t>
      </w:r>
    </w:p>
    <w:p w14:paraId="1067CFAF" w14:textId="77777777" w:rsidR="00B0519B" w:rsidRPr="00D94E6E" w:rsidRDefault="00B0519B" w:rsidP="00B0519B">
      <w:pPr>
        <w:pStyle w:val="couplet"/>
        <w:numPr>
          <w:ilvl w:val="0"/>
          <w:numId w:val="19"/>
        </w:numPr>
        <w:ind w:hanging="283"/>
        <w:rPr>
          <w:rFonts w:ascii="Times New Roman" w:hAnsi="Times New Roman"/>
        </w:rPr>
      </w:pPr>
      <w:r w:rsidRPr="00D94E6E">
        <w:rPr>
          <w:rFonts w:ascii="Times New Roman" w:hAnsi="Times New Roman"/>
        </w:rPr>
        <w:t>Heureux ceux qui veulent faire ta volonté !</w:t>
      </w:r>
      <w:r w:rsidRPr="00D94E6E">
        <w:rPr>
          <w:rFonts w:ascii="Times New Roman" w:hAnsi="Times New Roman"/>
        </w:rPr>
        <w:br/>
        <w:t xml:space="preserve">Je cours sans peur sur la voie de tes préceptes, </w:t>
      </w:r>
      <w:r w:rsidRPr="00D94E6E">
        <w:rPr>
          <w:rFonts w:ascii="Times New Roman" w:hAnsi="Times New Roman"/>
        </w:rPr>
        <w:br/>
        <w:t>Et mes lèvres publient ta vérité.</w:t>
      </w:r>
    </w:p>
    <w:p w14:paraId="79973494" w14:textId="77777777" w:rsidR="00B0519B" w:rsidRPr="00D94E6E" w:rsidRDefault="00B0519B" w:rsidP="00B0519B">
      <w:pPr>
        <w:pStyle w:val="couplet"/>
        <w:numPr>
          <w:ilvl w:val="0"/>
          <w:numId w:val="19"/>
        </w:numPr>
        <w:ind w:hanging="283"/>
        <w:rPr>
          <w:rFonts w:ascii="Times New Roman" w:hAnsi="Times New Roman"/>
        </w:rPr>
      </w:pPr>
      <w:r w:rsidRPr="00D94E6E">
        <w:rPr>
          <w:rFonts w:ascii="Times New Roman" w:hAnsi="Times New Roman"/>
        </w:rPr>
        <w:t>Heureux ceux qui suivent tes commandements !</w:t>
      </w:r>
      <w:r w:rsidRPr="00D94E6E">
        <w:rPr>
          <w:rFonts w:ascii="Times New Roman" w:hAnsi="Times New Roman"/>
        </w:rPr>
        <w:br/>
        <w:t>Oui plus que l’or, que l’or fin j’aime ta loi,</w:t>
      </w:r>
      <w:r w:rsidRPr="00D94E6E">
        <w:rPr>
          <w:rFonts w:ascii="Times New Roman" w:hAnsi="Times New Roman"/>
        </w:rPr>
        <w:br/>
        <w:t>Plus douce que le miel est ta promesse.</w:t>
      </w:r>
    </w:p>
    <w:p w14:paraId="38C900F6" w14:textId="77777777" w:rsidR="00B0519B" w:rsidRPr="00D94E6E" w:rsidRDefault="00B0519B" w:rsidP="00B0519B">
      <w:pPr>
        <w:pStyle w:val="couplet"/>
        <w:numPr>
          <w:ilvl w:val="0"/>
          <w:numId w:val="19"/>
        </w:numPr>
        <w:ind w:hanging="283"/>
        <w:rPr>
          <w:rFonts w:ascii="Times New Roman" w:hAnsi="Times New Roman"/>
        </w:rPr>
      </w:pPr>
      <w:r w:rsidRPr="00D94E6E">
        <w:rPr>
          <w:rFonts w:ascii="Times New Roman" w:hAnsi="Times New Roman"/>
        </w:rPr>
        <w:t>Heureux ceux qui méditent sur la sagesse !</w:t>
      </w:r>
      <w:r w:rsidRPr="00D94E6E">
        <w:rPr>
          <w:rFonts w:ascii="Times New Roman" w:hAnsi="Times New Roman"/>
        </w:rPr>
        <w:br/>
        <w:t>Vivifie-moi, apprends-moi tes volontés,</w:t>
      </w:r>
      <w:r w:rsidRPr="00D94E6E">
        <w:rPr>
          <w:rFonts w:ascii="Times New Roman" w:hAnsi="Times New Roman"/>
        </w:rPr>
        <w:br/>
        <w:t>Dès l’aurore de ta joie, tu m’as comblé.</w:t>
      </w:r>
    </w:p>
    <w:p w14:paraId="1236A620" w14:textId="77777777" w:rsidR="00B0519B" w:rsidRPr="00D94E6E" w:rsidRDefault="00B0519B" w:rsidP="00B0519B">
      <w:pPr>
        <w:pStyle w:val="Titre4"/>
        <w:numPr>
          <w:ilvl w:val="0"/>
          <w:numId w:val="17"/>
        </w:numPr>
        <w:rPr>
          <w:rFonts w:ascii="Times New Roman" w:hAnsi="Times New Roman"/>
        </w:rPr>
      </w:pPr>
      <w:r w:rsidRPr="00D94E6E">
        <w:rPr>
          <w:rFonts w:ascii="Times New Roman" w:hAnsi="Times New Roman"/>
        </w:rPr>
        <w:t>Debout, resplendis</w:t>
      </w:r>
    </w:p>
    <w:p w14:paraId="558FDB69"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Jérusalem, Jérusalem, quitte ta robe de tristesse.</w:t>
      </w:r>
      <w:r w:rsidRPr="00D94E6E">
        <w:rPr>
          <w:rFonts w:ascii="Times New Roman" w:hAnsi="Times New Roman"/>
        </w:rPr>
        <w:br/>
        <w:t>Jérusalem, Jérusalem, chante et danse pour ton Dieu.</w:t>
      </w:r>
    </w:p>
    <w:p w14:paraId="0AE1376B" w14:textId="77777777" w:rsidR="00B0519B" w:rsidRPr="00D94E6E" w:rsidRDefault="00B0519B" w:rsidP="00B0519B">
      <w:pPr>
        <w:pStyle w:val="couplet"/>
        <w:numPr>
          <w:ilvl w:val="0"/>
          <w:numId w:val="20"/>
        </w:numPr>
        <w:ind w:hanging="283"/>
        <w:rPr>
          <w:rFonts w:ascii="Times New Roman" w:hAnsi="Times New Roman"/>
        </w:rPr>
      </w:pPr>
      <w:r w:rsidRPr="00D94E6E">
        <w:rPr>
          <w:rFonts w:ascii="Times New Roman" w:hAnsi="Times New Roman"/>
        </w:rPr>
        <w:t>Debout resplendis car voici ta lumière,</w:t>
      </w:r>
      <w:r w:rsidRPr="00D94E6E">
        <w:rPr>
          <w:rFonts w:ascii="Times New Roman" w:hAnsi="Times New Roman"/>
        </w:rPr>
        <w:br/>
        <w:t>Et sur toi la gloire du Seigneur (bis)</w:t>
      </w:r>
      <w:r w:rsidRPr="00D94E6E">
        <w:rPr>
          <w:rFonts w:ascii="Times New Roman" w:hAnsi="Times New Roman"/>
        </w:rPr>
        <w:br/>
        <w:t>Lève les yeux et regarde au loin</w:t>
      </w:r>
      <w:r w:rsidRPr="00D94E6E">
        <w:rPr>
          <w:rFonts w:ascii="Times New Roman" w:hAnsi="Times New Roman"/>
        </w:rPr>
        <w:br/>
        <w:t>Que ton cœur tressaille d'allégresse</w:t>
      </w:r>
      <w:r w:rsidRPr="00D94E6E">
        <w:rPr>
          <w:rFonts w:ascii="Times New Roman" w:hAnsi="Times New Roman"/>
        </w:rPr>
        <w:br/>
        <w:t>Voici tes fils qui reviennent vers toi,</w:t>
      </w:r>
      <w:r w:rsidRPr="00D94E6E">
        <w:rPr>
          <w:rFonts w:ascii="Times New Roman" w:hAnsi="Times New Roman"/>
        </w:rPr>
        <w:br/>
        <w:t>Et tes filles portées sur la hanche.</w:t>
      </w:r>
    </w:p>
    <w:p w14:paraId="7D17C967" w14:textId="77777777" w:rsidR="00B0519B" w:rsidRPr="00D94E6E" w:rsidRDefault="00B0519B" w:rsidP="00B0519B">
      <w:pPr>
        <w:pStyle w:val="couplet"/>
        <w:numPr>
          <w:ilvl w:val="0"/>
          <w:numId w:val="20"/>
        </w:numPr>
        <w:ind w:hanging="283"/>
        <w:rPr>
          <w:rFonts w:ascii="Times New Roman" w:hAnsi="Times New Roman"/>
        </w:rPr>
      </w:pPr>
      <w:r w:rsidRPr="00D94E6E">
        <w:rPr>
          <w:rFonts w:ascii="Times New Roman" w:hAnsi="Times New Roman"/>
        </w:rPr>
        <w:t>Toutes les nations marcheront vers ta lumière,</w:t>
      </w:r>
      <w:r w:rsidRPr="00D94E6E">
        <w:rPr>
          <w:rFonts w:ascii="Times New Roman" w:hAnsi="Times New Roman"/>
        </w:rPr>
        <w:br/>
        <w:t>Et les rois à ta clarté naissante (bis)</w:t>
      </w:r>
      <w:r w:rsidRPr="00D94E6E">
        <w:rPr>
          <w:rFonts w:ascii="Times New Roman" w:hAnsi="Times New Roman"/>
        </w:rPr>
        <w:br/>
        <w:t>De nombreux troupeaux de chameaux te couvriront,</w:t>
      </w:r>
      <w:r w:rsidRPr="00D94E6E">
        <w:rPr>
          <w:rFonts w:ascii="Times New Roman" w:hAnsi="Times New Roman"/>
        </w:rPr>
        <w:br/>
        <w:t>Les trésors des mers afflueront vers toi,</w:t>
      </w:r>
      <w:r w:rsidRPr="00D94E6E">
        <w:rPr>
          <w:rFonts w:ascii="Times New Roman" w:hAnsi="Times New Roman"/>
        </w:rPr>
        <w:br/>
      </w:r>
      <w:r w:rsidRPr="00D94E6E">
        <w:rPr>
          <w:rFonts w:ascii="Times New Roman" w:hAnsi="Times New Roman"/>
        </w:rPr>
        <w:lastRenderedPageBreak/>
        <w:t>Ils viendront d'Epha, de Seba, et de Quedar,</w:t>
      </w:r>
      <w:r w:rsidRPr="00D94E6E">
        <w:rPr>
          <w:rFonts w:ascii="Times New Roman" w:hAnsi="Times New Roman"/>
        </w:rPr>
        <w:br/>
        <w:t>Faisant monter vers Dieu la louange.</w:t>
      </w:r>
    </w:p>
    <w:p w14:paraId="149663D7" w14:textId="77777777" w:rsidR="00B0519B" w:rsidRDefault="00B0519B" w:rsidP="00B0519B">
      <w:pPr>
        <w:pStyle w:val="couplet"/>
        <w:numPr>
          <w:ilvl w:val="0"/>
          <w:numId w:val="20"/>
        </w:numPr>
        <w:ind w:hanging="283"/>
        <w:rPr>
          <w:rFonts w:ascii="Times New Roman" w:hAnsi="Times New Roman"/>
        </w:rPr>
      </w:pPr>
      <w:r w:rsidRPr="00D94E6E">
        <w:rPr>
          <w:rFonts w:ascii="Times New Roman" w:hAnsi="Times New Roman"/>
        </w:rPr>
        <w:t>Les fils d'étrangers rebâtiront tes remparts,</w:t>
      </w:r>
      <w:r w:rsidRPr="00D94E6E">
        <w:rPr>
          <w:rFonts w:ascii="Times New Roman" w:hAnsi="Times New Roman"/>
        </w:rPr>
        <w:br/>
        <w:t>Et leurs rois passeront sous tes portes (bis)</w:t>
      </w:r>
      <w:r w:rsidRPr="00D94E6E">
        <w:rPr>
          <w:rFonts w:ascii="Times New Roman" w:hAnsi="Times New Roman"/>
        </w:rPr>
        <w:br/>
        <w:t>Je ferai de toi un sujet de joie</w:t>
      </w:r>
      <w:r w:rsidRPr="00D94E6E">
        <w:rPr>
          <w:rFonts w:ascii="Times New Roman" w:hAnsi="Times New Roman"/>
        </w:rPr>
        <w:br/>
        <w:t>On t'appellera : "Ville du Seigneur",</w:t>
      </w:r>
      <w:r w:rsidRPr="00D94E6E">
        <w:rPr>
          <w:rFonts w:ascii="Times New Roman" w:hAnsi="Times New Roman"/>
        </w:rPr>
        <w:br/>
        <w:t>Les jours de ton deuil seront tous accomplis,</w:t>
      </w:r>
      <w:r w:rsidRPr="00D94E6E">
        <w:rPr>
          <w:rFonts w:ascii="Times New Roman" w:hAnsi="Times New Roman"/>
        </w:rPr>
        <w:br/>
        <w:t>Parmi les nations tu me glorifieras.</w:t>
      </w:r>
    </w:p>
    <w:p w14:paraId="6880E67A" w14:textId="77777777" w:rsidR="00506F93" w:rsidRPr="00D94E6E" w:rsidRDefault="00506F93" w:rsidP="00506F93">
      <w:pPr>
        <w:pStyle w:val="couplet"/>
        <w:numPr>
          <w:ilvl w:val="0"/>
          <w:numId w:val="0"/>
        </w:numPr>
        <w:ind w:left="567"/>
        <w:rPr>
          <w:rFonts w:ascii="Times New Roman" w:hAnsi="Times New Roman"/>
        </w:rPr>
      </w:pPr>
    </w:p>
    <w:p w14:paraId="3416B914" w14:textId="77777777" w:rsidR="00B0519B" w:rsidRPr="00D94E6E" w:rsidRDefault="00B0519B" w:rsidP="00B0519B">
      <w:pPr>
        <w:pStyle w:val="Titre4"/>
        <w:numPr>
          <w:ilvl w:val="0"/>
          <w:numId w:val="17"/>
        </w:numPr>
        <w:spacing w:before="0"/>
        <w:rPr>
          <w:rFonts w:ascii="Times New Roman" w:hAnsi="Times New Roman"/>
        </w:rPr>
      </w:pPr>
      <w:r w:rsidRPr="00D94E6E">
        <w:rPr>
          <w:rFonts w:ascii="Times New Roman" w:hAnsi="Times New Roman"/>
        </w:rPr>
        <w:t>Ô Seigneur, je viens vers toi</w:t>
      </w:r>
    </w:p>
    <w:p w14:paraId="66C6F72D" w14:textId="77777777" w:rsidR="00B0519B" w:rsidRPr="00D94E6E" w:rsidRDefault="00B0519B">
      <w:pPr>
        <w:pStyle w:val="Refrain"/>
        <w:rPr>
          <w:rFonts w:ascii="Times New Roman" w:hAnsi="Times New Roman"/>
        </w:rPr>
      </w:pPr>
      <w:r w:rsidRPr="00D94E6E">
        <w:rPr>
          <w:rFonts w:ascii="Times New Roman" w:hAnsi="Times New Roman"/>
          <w:b w:val="0"/>
        </w:rPr>
        <w:t>R/.</w:t>
      </w:r>
      <w:r w:rsidRPr="00D94E6E">
        <w:rPr>
          <w:rFonts w:ascii="Times New Roman" w:hAnsi="Times New Roman"/>
        </w:rPr>
        <w:tab/>
        <w:t>Ô Seigneur, je viens vers Toi,</w:t>
      </w:r>
      <w:r w:rsidRPr="00D94E6E">
        <w:rPr>
          <w:rFonts w:ascii="Times New Roman" w:hAnsi="Times New Roman"/>
        </w:rPr>
        <w:br/>
        <w:t>Je viens vers Toi</w:t>
      </w:r>
      <w:r w:rsidRPr="00D94E6E">
        <w:rPr>
          <w:rFonts w:ascii="Times New Roman" w:hAnsi="Times New Roman"/>
        </w:rPr>
        <w:br/>
        <w:t>Je te cherche mon Dieu</w:t>
      </w:r>
      <w:r w:rsidRPr="00D94E6E">
        <w:rPr>
          <w:rFonts w:ascii="Times New Roman" w:hAnsi="Times New Roman"/>
        </w:rPr>
        <w:br/>
        <w:t>Ô Seigneur, écoute-moi, écoute-moi,</w:t>
      </w:r>
      <w:r w:rsidRPr="00D94E6E">
        <w:rPr>
          <w:rFonts w:ascii="Times New Roman" w:hAnsi="Times New Roman"/>
        </w:rPr>
        <w:br/>
        <w:t>Je T’espère mon Dieu</w:t>
      </w:r>
    </w:p>
    <w:p w14:paraId="7A055B0D" w14:textId="77777777" w:rsidR="00B0519B" w:rsidRPr="00D94E6E" w:rsidRDefault="00B0519B" w:rsidP="00B0519B">
      <w:pPr>
        <w:pStyle w:val="couplet"/>
        <w:numPr>
          <w:ilvl w:val="0"/>
          <w:numId w:val="21"/>
        </w:numPr>
        <w:ind w:hanging="283"/>
        <w:rPr>
          <w:rFonts w:ascii="Times New Roman" w:hAnsi="Times New Roman"/>
        </w:rPr>
      </w:pPr>
      <w:r w:rsidRPr="00D94E6E">
        <w:rPr>
          <w:rFonts w:ascii="Times New Roman" w:hAnsi="Times New Roman"/>
        </w:rPr>
        <w:t>Toi, Seigneur, Tu es la vie ; moi, je n’étais rien ;</w:t>
      </w:r>
      <w:r w:rsidRPr="00D94E6E">
        <w:rPr>
          <w:rFonts w:ascii="Times New Roman" w:hAnsi="Times New Roman"/>
        </w:rPr>
        <w:br/>
        <w:t>Toi, Tu m’as donné la vie, moi, je suis ton enfant.</w:t>
      </w:r>
    </w:p>
    <w:p w14:paraId="3A82FC88" w14:textId="77777777" w:rsidR="00B0519B" w:rsidRPr="00D94E6E" w:rsidRDefault="00B0519B" w:rsidP="00B0519B">
      <w:pPr>
        <w:pStyle w:val="couplet"/>
        <w:numPr>
          <w:ilvl w:val="0"/>
          <w:numId w:val="21"/>
        </w:numPr>
        <w:ind w:hanging="283"/>
        <w:rPr>
          <w:rFonts w:ascii="Times New Roman" w:hAnsi="Times New Roman"/>
        </w:rPr>
      </w:pPr>
      <w:r w:rsidRPr="00D94E6E">
        <w:rPr>
          <w:rFonts w:ascii="Times New Roman" w:hAnsi="Times New Roman"/>
        </w:rPr>
        <w:t>Toi, Seigneur, Tu es l’amour ; moi, j’étais perdu ;</w:t>
      </w:r>
      <w:r w:rsidRPr="00D94E6E">
        <w:rPr>
          <w:rFonts w:ascii="Times New Roman" w:hAnsi="Times New Roman"/>
        </w:rPr>
        <w:br/>
        <w:t>Toi, Tu es toute tendresse, moi, je cherche Ta main.</w:t>
      </w:r>
    </w:p>
    <w:p w14:paraId="4E1EBC28" w14:textId="77777777" w:rsidR="00B0519B" w:rsidRPr="00D94E6E" w:rsidRDefault="00B0519B" w:rsidP="00B0519B">
      <w:pPr>
        <w:pStyle w:val="couplet"/>
        <w:numPr>
          <w:ilvl w:val="0"/>
          <w:numId w:val="21"/>
        </w:numPr>
        <w:ind w:hanging="283"/>
        <w:rPr>
          <w:rFonts w:ascii="Times New Roman" w:hAnsi="Times New Roman"/>
        </w:rPr>
      </w:pPr>
      <w:r w:rsidRPr="00D94E6E">
        <w:rPr>
          <w:rFonts w:ascii="Times New Roman" w:hAnsi="Times New Roman"/>
        </w:rPr>
        <w:t>Toi, Seigneur, Tu es pardon ; moi, je suis pécheur,</w:t>
      </w:r>
      <w:r w:rsidRPr="00D94E6E">
        <w:rPr>
          <w:rFonts w:ascii="Times New Roman" w:hAnsi="Times New Roman"/>
        </w:rPr>
        <w:br/>
        <w:t>Tu écoutes et Tu pardonnes, ô mon Dieu, je T’implore.</w:t>
      </w:r>
    </w:p>
    <w:p w14:paraId="0C2520B4" w14:textId="77777777" w:rsidR="00B0519B" w:rsidRPr="00D94E6E" w:rsidRDefault="00B0519B" w:rsidP="00B0519B">
      <w:pPr>
        <w:pStyle w:val="couplet"/>
        <w:numPr>
          <w:ilvl w:val="0"/>
          <w:numId w:val="21"/>
        </w:numPr>
        <w:ind w:hanging="283"/>
        <w:rPr>
          <w:rFonts w:ascii="Times New Roman" w:hAnsi="Times New Roman"/>
        </w:rPr>
      </w:pPr>
      <w:r w:rsidRPr="00D94E6E">
        <w:rPr>
          <w:rFonts w:ascii="Times New Roman" w:hAnsi="Times New Roman"/>
        </w:rPr>
        <w:t>Toi, Seigneur, Tu es lumière ; moi, je ne vois pas ;</w:t>
      </w:r>
      <w:r w:rsidRPr="00D94E6E">
        <w:rPr>
          <w:rFonts w:ascii="Times New Roman" w:hAnsi="Times New Roman"/>
        </w:rPr>
        <w:br/>
        <w:t>Ta Parole nous éclaire, fais, Seigneur, que je voie.</w:t>
      </w:r>
    </w:p>
    <w:p w14:paraId="07644886" w14:textId="77777777" w:rsidR="00B0519B" w:rsidRPr="00D94E6E" w:rsidRDefault="00B0519B" w:rsidP="00B0519B">
      <w:pPr>
        <w:pStyle w:val="Titre4"/>
        <w:numPr>
          <w:ilvl w:val="0"/>
          <w:numId w:val="17"/>
        </w:numPr>
        <w:rPr>
          <w:rFonts w:ascii="Times New Roman" w:hAnsi="Times New Roman"/>
        </w:rPr>
      </w:pPr>
      <w:r w:rsidRPr="00D94E6E">
        <w:rPr>
          <w:rFonts w:ascii="Times New Roman" w:hAnsi="Times New Roman"/>
        </w:rPr>
        <w:t>Dieu nous accueille en sa maison</w:t>
      </w:r>
    </w:p>
    <w:p w14:paraId="2D3EF9D3"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Dieu nous accueille en sa maison,</w:t>
      </w:r>
      <w:r w:rsidRPr="00D94E6E">
        <w:rPr>
          <w:rFonts w:ascii="Times New Roman" w:hAnsi="Times New Roman"/>
        </w:rPr>
        <w:br/>
        <w:t>Dieu nous invite à son festin</w:t>
      </w:r>
      <w:r w:rsidRPr="00D94E6E">
        <w:rPr>
          <w:rFonts w:ascii="Times New Roman" w:hAnsi="Times New Roman"/>
        </w:rPr>
        <w:br/>
        <w:t>Jour d’allégresse et jour de joie !</w:t>
      </w:r>
      <w:r w:rsidRPr="00D94E6E">
        <w:rPr>
          <w:rFonts w:ascii="Times New Roman" w:hAnsi="Times New Roman"/>
        </w:rPr>
        <w:br/>
        <w:t>Alléluia !</w:t>
      </w:r>
    </w:p>
    <w:p w14:paraId="6402CF85" w14:textId="77777777" w:rsidR="00B0519B" w:rsidRPr="00D94E6E" w:rsidRDefault="00B0519B" w:rsidP="00B0519B">
      <w:pPr>
        <w:pStyle w:val="couplet"/>
        <w:numPr>
          <w:ilvl w:val="0"/>
          <w:numId w:val="22"/>
        </w:numPr>
        <w:ind w:hanging="283"/>
        <w:rPr>
          <w:rFonts w:ascii="Times New Roman" w:hAnsi="Times New Roman"/>
        </w:rPr>
      </w:pPr>
      <w:r w:rsidRPr="00D94E6E">
        <w:rPr>
          <w:rFonts w:ascii="Times New Roman" w:hAnsi="Times New Roman"/>
        </w:rPr>
        <w:t>O quelle joie quand on m’a dit :</w:t>
      </w:r>
      <w:r w:rsidRPr="00D94E6E">
        <w:rPr>
          <w:rFonts w:ascii="Times New Roman" w:hAnsi="Times New Roman"/>
        </w:rPr>
        <w:br/>
        <w:t>“Approchons-nous de sa maison</w:t>
      </w:r>
      <w:r w:rsidRPr="00D94E6E">
        <w:rPr>
          <w:rFonts w:ascii="Times New Roman" w:hAnsi="Times New Roman"/>
        </w:rPr>
        <w:br/>
        <w:t>Dans la cité du Dieu vivant !”</w:t>
      </w:r>
    </w:p>
    <w:p w14:paraId="5AE0002D" w14:textId="77777777" w:rsidR="00B0519B" w:rsidRPr="00D94E6E" w:rsidRDefault="00B0519B" w:rsidP="00B0519B">
      <w:pPr>
        <w:pStyle w:val="couplet"/>
        <w:numPr>
          <w:ilvl w:val="0"/>
          <w:numId w:val="22"/>
        </w:numPr>
        <w:ind w:hanging="283"/>
        <w:rPr>
          <w:rFonts w:ascii="Times New Roman" w:hAnsi="Times New Roman"/>
        </w:rPr>
      </w:pPr>
      <w:r w:rsidRPr="00D94E6E">
        <w:rPr>
          <w:rFonts w:ascii="Times New Roman" w:hAnsi="Times New Roman"/>
        </w:rPr>
        <w:t>Jérusalem, réjouis-toi,</w:t>
      </w:r>
      <w:r w:rsidRPr="00D94E6E">
        <w:rPr>
          <w:rFonts w:ascii="Times New Roman" w:hAnsi="Times New Roman"/>
        </w:rPr>
        <w:br/>
        <w:t>Car le Seigneur est avec toi :</w:t>
      </w:r>
      <w:r w:rsidRPr="00D94E6E">
        <w:rPr>
          <w:rFonts w:ascii="Times New Roman" w:hAnsi="Times New Roman"/>
        </w:rPr>
        <w:br/>
        <w:t>Pour ton bonheur, Il t’a choisie !</w:t>
      </w:r>
    </w:p>
    <w:p w14:paraId="5E739689" w14:textId="77777777" w:rsidR="00B0519B" w:rsidRPr="00D94E6E" w:rsidRDefault="00B0519B" w:rsidP="00B0519B">
      <w:pPr>
        <w:pStyle w:val="couplet"/>
        <w:numPr>
          <w:ilvl w:val="0"/>
          <w:numId w:val="22"/>
        </w:numPr>
        <w:ind w:hanging="283"/>
        <w:rPr>
          <w:rFonts w:ascii="Times New Roman" w:hAnsi="Times New Roman"/>
        </w:rPr>
      </w:pPr>
      <w:r w:rsidRPr="00D94E6E">
        <w:rPr>
          <w:rFonts w:ascii="Times New Roman" w:hAnsi="Times New Roman"/>
        </w:rPr>
        <w:t>Criez de joie pour notre Dieu</w:t>
      </w:r>
      <w:r w:rsidRPr="00D94E6E">
        <w:rPr>
          <w:rFonts w:ascii="Times New Roman" w:hAnsi="Times New Roman"/>
        </w:rPr>
        <w:br/>
        <w:t>Chantez pour Lui, car Il est bon,</w:t>
      </w:r>
      <w:r w:rsidRPr="00D94E6E">
        <w:rPr>
          <w:rFonts w:ascii="Times New Roman" w:hAnsi="Times New Roman"/>
        </w:rPr>
        <w:br/>
        <w:t>Car éternel est son amour.</w:t>
      </w:r>
    </w:p>
    <w:p w14:paraId="1362FDF5" w14:textId="77777777" w:rsidR="00B0519B" w:rsidRPr="00D94E6E" w:rsidRDefault="00B0519B" w:rsidP="00B0519B">
      <w:pPr>
        <w:pStyle w:val="Titre4"/>
        <w:numPr>
          <w:ilvl w:val="0"/>
          <w:numId w:val="17"/>
        </w:numPr>
        <w:rPr>
          <w:rFonts w:ascii="Times New Roman" w:hAnsi="Times New Roman"/>
        </w:rPr>
      </w:pPr>
      <w:r w:rsidRPr="00D94E6E">
        <w:rPr>
          <w:rFonts w:ascii="Times New Roman" w:hAnsi="Times New Roman"/>
        </w:rPr>
        <w:t>Lumière des hommes</w:t>
      </w:r>
    </w:p>
    <w:p w14:paraId="57B560F7"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Lumière des hommes !</w:t>
      </w:r>
      <w:r w:rsidRPr="00D94E6E">
        <w:rPr>
          <w:rFonts w:ascii="Times New Roman" w:hAnsi="Times New Roman"/>
        </w:rPr>
        <w:br/>
        <w:t>Nous marchons vers toi.</w:t>
      </w:r>
      <w:r w:rsidRPr="00D94E6E">
        <w:rPr>
          <w:rFonts w:ascii="Times New Roman" w:hAnsi="Times New Roman"/>
        </w:rPr>
        <w:br/>
        <w:t>Fils de Dieu, Tu nous sauveras.</w:t>
      </w:r>
    </w:p>
    <w:p w14:paraId="6455D013" w14:textId="77777777" w:rsidR="00B0519B" w:rsidRPr="00D94E6E" w:rsidRDefault="00B0519B" w:rsidP="00B0519B">
      <w:pPr>
        <w:pStyle w:val="couplet"/>
        <w:numPr>
          <w:ilvl w:val="0"/>
          <w:numId w:val="23"/>
        </w:numPr>
        <w:ind w:hanging="283"/>
        <w:rPr>
          <w:rFonts w:ascii="Times New Roman" w:hAnsi="Times New Roman"/>
        </w:rPr>
      </w:pPr>
      <w:r w:rsidRPr="00D94E6E">
        <w:rPr>
          <w:rFonts w:ascii="Times New Roman" w:hAnsi="Times New Roman"/>
        </w:rPr>
        <w:lastRenderedPageBreak/>
        <w:t>Ceux qui te cherchent, Seigneur,</w:t>
      </w:r>
      <w:r w:rsidRPr="00D94E6E">
        <w:rPr>
          <w:rFonts w:ascii="Times New Roman" w:hAnsi="Times New Roman"/>
        </w:rPr>
        <w:br/>
        <w:t>Tu les conduis vers la lumière.</w:t>
      </w:r>
      <w:r w:rsidRPr="00D94E6E">
        <w:rPr>
          <w:rFonts w:ascii="Times New Roman" w:hAnsi="Times New Roman"/>
        </w:rPr>
        <w:br/>
        <w:t>Toi, la Route des égarés.</w:t>
      </w:r>
    </w:p>
    <w:p w14:paraId="4B1C5BC4" w14:textId="77777777" w:rsidR="00B0519B" w:rsidRPr="00D94E6E" w:rsidRDefault="00B0519B" w:rsidP="00B0519B">
      <w:pPr>
        <w:pStyle w:val="couplet"/>
        <w:numPr>
          <w:ilvl w:val="0"/>
          <w:numId w:val="23"/>
        </w:numPr>
        <w:ind w:hanging="283"/>
        <w:rPr>
          <w:rFonts w:ascii="Times New Roman" w:hAnsi="Times New Roman"/>
        </w:rPr>
      </w:pPr>
      <w:r w:rsidRPr="00D94E6E">
        <w:rPr>
          <w:rFonts w:ascii="Times New Roman" w:hAnsi="Times New Roman"/>
        </w:rPr>
        <w:t>Ceux qui te trouvent, Seigneur,</w:t>
      </w:r>
      <w:r w:rsidRPr="00D94E6E">
        <w:rPr>
          <w:rFonts w:ascii="Times New Roman" w:hAnsi="Times New Roman"/>
        </w:rPr>
        <w:br/>
        <w:t>Tu leur promets vie éternelle,</w:t>
      </w:r>
      <w:r w:rsidRPr="00D94E6E">
        <w:rPr>
          <w:rFonts w:ascii="Times New Roman" w:hAnsi="Times New Roman"/>
        </w:rPr>
        <w:br/>
        <w:t>Toi, la Pâque des baptisés.</w:t>
      </w:r>
    </w:p>
    <w:p w14:paraId="19F95981" w14:textId="77777777" w:rsidR="00B0519B" w:rsidRDefault="00B0519B" w:rsidP="00B0519B">
      <w:pPr>
        <w:pStyle w:val="couplet"/>
        <w:numPr>
          <w:ilvl w:val="0"/>
          <w:numId w:val="23"/>
        </w:numPr>
        <w:ind w:hanging="283"/>
        <w:rPr>
          <w:rFonts w:ascii="Times New Roman" w:hAnsi="Times New Roman"/>
        </w:rPr>
      </w:pPr>
      <w:r w:rsidRPr="00D94E6E">
        <w:rPr>
          <w:rFonts w:ascii="Times New Roman" w:hAnsi="Times New Roman"/>
        </w:rPr>
        <w:t>Ceux qui te suivent, Seigneur,</w:t>
      </w:r>
      <w:r w:rsidRPr="00D94E6E">
        <w:rPr>
          <w:rFonts w:ascii="Times New Roman" w:hAnsi="Times New Roman"/>
        </w:rPr>
        <w:br/>
        <w:t>Tu les nourris de ta Parole,</w:t>
      </w:r>
      <w:r w:rsidRPr="00D94E6E">
        <w:rPr>
          <w:rFonts w:ascii="Times New Roman" w:hAnsi="Times New Roman"/>
        </w:rPr>
        <w:br/>
        <w:t>Toi, le pain de tes invités.</w:t>
      </w:r>
    </w:p>
    <w:p w14:paraId="0DEB618A" w14:textId="77777777" w:rsidR="00506F93" w:rsidRPr="00D94E6E" w:rsidRDefault="00506F93" w:rsidP="00506F93">
      <w:pPr>
        <w:pStyle w:val="couplet"/>
        <w:numPr>
          <w:ilvl w:val="0"/>
          <w:numId w:val="0"/>
        </w:numPr>
        <w:ind w:left="567"/>
        <w:rPr>
          <w:rFonts w:ascii="Times New Roman" w:hAnsi="Times New Roman"/>
        </w:rPr>
      </w:pPr>
    </w:p>
    <w:p w14:paraId="1A099D0A" w14:textId="77777777" w:rsidR="00B0519B" w:rsidRPr="00D94E6E" w:rsidRDefault="00B0519B" w:rsidP="00B0519B">
      <w:pPr>
        <w:pStyle w:val="Titre4"/>
        <w:numPr>
          <w:ilvl w:val="0"/>
          <w:numId w:val="17"/>
        </w:numPr>
        <w:spacing w:before="0" w:after="0"/>
        <w:rPr>
          <w:rFonts w:ascii="Times New Roman" w:hAnsi="Times New Roman"/>
        </w:rPr>
      </w:pPr>
      <w:r w:rsidRPr="00D94E6E">
        <w:rPr>
          <w:rFonts w:ascii="Times New Roman" w:hAnsi="Times New Roman"/>
        </w:rPr>
        <w:t>Ta main me conduit</w:t>
      </w:r>
    </w:p>
    <w:p w14:paraId="7DDA3B0E" w14:textId="77777777" w:rsidR="00B0519B" w:rsidRPr="00D94E6E" w:rsidRDefault="00B0519B">
      <w:pPr>
        <w:pStyle w:val="Refrain"/>
        <w:spacing w:before="80"/>
        <w:ind w:right="-641"/>
        <w:rPr>
          <w:rFonts w:ascii="Times New Roman" w:hAnsi="Times New Roman"/>
        </w:rPr>
      </w:pPr>
      <w:r w:rsidRPr="00D94E6E">
        <w:rPr>
          <w:rStyle w:val="RouV"/>
          <w:rFonts w:ascii="Times New Roman" w:hAnsi="Times New Roman"/>
        </w:rPr>
        <w:t>R/.</w:t>
      </w:r>
      <w:r w:rsidRPr="00D94E6E">
        <w:rPr>
          <w:rFonts w:ascii="Times New Roman" w:hAnsi="Times New Roman"/>
        </w:rPr>
        <w:tab/>
        <w:t>Ta main me conduit, ta droite me saisit,</w:t>
      </w:r>
      <w:r w:rsidRPr="00D94E6E">
        <w:rPr>
          <w:rFonts w:ascii="Times New Roman" w:hAnsi="Times New Roman"/>
        </w:rPr>
        <w:br/>
        <w:t>Tu as posé sur moi ta main.</w:t>
      </w:r>
    </w:p>
    <w:p w14:paraId="381891A8" w14:textId="77777777" w:rsidR="00B0519B" w:rsidRPr="00D94E6E" w:rsidRDefault="00B0519B" w:rsidP="00B0519B">
      <w:pPr>
        <w:pStyle w:val="couplet"/>
        <w:numPr>
          <w:ilvl w:val="0"/>
          <w:numId w:val="24"/>
        </w:numPr>
        <w:rPr>
          <w:rFonts w:ascii="Times New Roman" w:hAnsi="Times New Roman"/>
        </w:rPr>
        <w:sectPr w:rsidR="00B0519B" w:rsidRPr="00D94E6E" w:rsidSect="001E7DF2">
          <w:type w:val="continuous"/>
          <w:pgSz w:w="11901" w:h="16840"/>
          <w:pgMar w:top="851" w:right="1134" w:bottom="1134" w:left="1134" w:header="720" w:footer="720" w:gutter="0"/>
          <w:cols w:space="720"/>
          <w:titlePg/>
        </w:sectPr>
      </w:pPr>
    </w:p>
    <w:p w14:paraId="2198A064" w14:textId="77777777" w:rsidR="00B0519B" w:rsidRPr="00D94E6E" w:rsidRDefault="00B0519B" w:rsidP="00B0519B">
      <w:pPr>
        <w:pStyle w:val="couplet"/>
        <w:numPr>
          <w:ilvl w:val="0"/>
          <w:numId w:val="24"/>
        </w:numPr>
        <w:ind w:hanging="283"/>
        <w:rPr>
          <w:rFonts w:ascii="Times New Roman" w:hAnsi="Times New Roman"/>
        </w:rPr>
      </w:pPr>
      <w:r w:rsidRPr="00D94E6E">
        <w:rPr>
          <w:rFonts w:ascii="Times New Roman" w:hAnsi="Times New Roman"/>
        </w:rPr>
        <w:t>Toi, tu me sondes et me connais,</w:t>
      </w:r>
      <w:r w:rsidRPr="00D94E6E">
        <w:rPr>
          <w:rFonts w:ascii="Times New Roman" w:hAnsi="Times New Roman"/>
        </w:rPr>
        <w:br/>
        <w:t>Tous mes chemins sont devant toi,</w:t>
      </w:r>
      <w:r w:rsidRPr="00D94E6E">
        <w:rPr>
          <w:rFonts w:ascii="Times New Roman" w:hAnsi="Times New Roman"/>
        </w:rPr>
        <w:br/>
        <w:t>Tu perces toutes mes pensées,</w:t>
      </w:r>
      <w:r w:rsidRPr="00D94E6E">
        <w:rPr>
          <w:rFonts w:ascii="Times New Roman" w:hAnsi="Times New Roman"/>
        </w:rPr>
        <w:br/>
        <w:t>Et tu as mis sur moi ta main.</w:t>
      </w:r>
    </w:p>
    <w:p w14:paraId="774DE54E" w14:textId="77777777" w:rsidR="00B0519B" w:rsidRPr="00D94E6E" w:rsidRDefault="00B0519B" w:rsidP="00B0519B">
      <w:pPr>
        <w:pStyle w:val="couplet"/>
        <w:numPr>
          <w:ilvl w:val="0"/>
          <w:numId w:val="24"/>
        </w:numPr>
        <w:ind w:hanging="283"/>
        <w:rPr>
          <w:rFonts w:ascii="Times New Roman" w:hAnsi="Times New Roman"/>
        </w:rPr>
      </w:pPr>
      <w:r w:rsidRPr="00D94E6E">
        <w:rPr>
          <w:rFonts w:ascii="Times New Roman" w:hAnsi="Times New Roman"/>
        </w:rPr>
        <w:t>C'est toi qui as formé mon cœur,</w:t>
      </w:r>
      <w:r w:rsidRPr="00D94E6E">
        <w:rPr>
          <w:rFonts w:ascii="Times New Roman" w:hAnsi="Times New Roman"/>
        </w:rPr>
        <w:br/>
        <w:t>Tu m'as brodé, m'as façonné,</w:t>
      </w:r>
      <w:r w:rsidRPr="00D94E6E">
        <w:rPr>
          <w:rFonts w:ascii="Times New Roman" w:hAnsi="Times New Roman"/>
        </w:rPr>
        <w:br/>
        <w:t>Je te bénis, Dieu de ma vie</w:t>
      </w:r>
      <w:r w:rsidRPr="00D94E6E">
        <w:rPr>
          <w:rFonts w:ascii="Times New Roman" w:hAnsi="Times New Roman"/>
        </w:rPr>
        <w:br/>
        <w:t>Pour la merveille que je suis.</w:t>
      </w:r>
    </w:p>
    <w:p w14:paraId="0262DE65" w14:textId="77777777" w:rsidR="00B0519B" w:rsidRPr="00D94E6E" w:rsidRDefault="00B0519B" w:rsidP="00B0519B">
      <w:pPr>
        <w:pStyle w:val="couplet"/>
        <w:numPr>
          <w:ilvl w:val="0"/>
          <w:numId w:val="24"/>
        </w:numPr>
        <w:ind w:hanging="283"/>
        <w:rPr>
          <w:rFonts w:ascii="Times New Roman" w:hAnsi="Times New Roman"/>
        </w:rPr>
      </w:pPr>
      <w:r w:rsidRPr="00D94E6E">
        <w:rPr>
          <w:rFonts w:ascii="Times New Roman" w:hAnsi="Times New Roman"/>
        </w:rPr>
        <w:t>Tu vis au creux de mon mystère,</w:t>
      </w:r>
      <w:r w:rsidRPr="00D94E6E">
        <w:rPr>
          <w:rFonts w:ascii="Times New Roman" w:hAnsi="Times New Roman"/>
        </w:rPr>
        <w:br/>
        <w:t>Mes jours pour Toi sont définis</w:t>
      </w:r>
      <w:r w:rsidRPr="00D94E6E">
        <w:rPr>
          <w:rFonts w:ascii="Times New Roman" w:hAnsi="Times New Roman"/>
        </w:rPr>
        <w:br/>
        <w:t>Point de ténèbres devant Toi,</w:t>
      </w:r>
      <w:r w:rsidRPr="00D94E6E">
        <w:rPr>
          <w:rFonts w:ascii="Times New Roman" w:hAnsi="Times New Roman"/>
        </w:rPr>
        <w:br/>
        <w:t>Tu es lumière dans ma nuit.</w:t>
      </w:r>
    </w:p>
    <w:p w14:paraId="25FA8250" w14:textId="77777777" w:rsidR="00B0519B" w:rsidRPr="00D94E6E" w:rsidRDefault="00B0519B" w:rsidP="00B0519B">
      <w:pPr>
        <w:pStyle w:val="couplet"/>
        <w:numPr>
          <w:ilvl w:val="0"/>
          <w:numId w:val="24"/>
        </w:numPr>
        <w:ind w:hanging="283"/>
        <w:rPr>
          <w:rFonts w:ascii="Times New Roman" w:hAnsi="Times New Roman"/>
        </w:rPr>
      </w:pPr>
      <w:r w:rsidRPr="00D94E6E">
        <w:rPr>
          <w:rFonts w:ascii="Times New Roman" w:hAnsi="Times New Roman"/>
        </w:rPr>
        <w:t>Sonde-moi, connais mon cœur,</w:t>
      </w:r>
      <w:r w:rsidRPr="00D94E6E">
        <w:rPr>
          <w:rFonts w:ascii="Times New Roman" w:hAnsi="Times New Roman"/>
        </w:rPr>
        <w:br/>
        <w:t>Scrute-moi, connais mon souci,</w:t>
      </w:r>
      <w:r w:rsidRPr="00D94E6E">
        <w:rPr>
          <w:rFonts w:ascii="Times New Roman" w:hAnsi="Times New Roman"/>
        </w:rPr>
        <w:br/>
        <w:t>Béni sois-tu de me guider</w:t>
      </w:r>
      <w:r w:rsidRPr="00D94E6E">
        <w:rPr>
          <w:rFonts w:ascii="Times New Roman" w:hAnsi="Times New Roman"/>
        </w:rPr>
        <w:br/>
        <w:t>Sur ton chemin d'éternité.</w:t>
      </w:r>
    </w:p>
    <w:p w14:paraId="166604B2" w14:textId="77777777" w:rsidR="00B0519B" w:rsidRPr="00D94E6E" w:rsidRDefault="00B0519B" w:rsidP="00B0519B">
      <w:pPr>
        <w:pStyle w:val="Titre4"/>
        <w:numPr>
          <w:ilvl w:val="0"/>
          <w:numId w:val="15"/>
        </w:numPr>
        <w:ind w:hanging="283"/>
        <w:rPr>
          <w:rFonts w:ascii="Times New Roman" w:hAnsi="Times New Roman"/>
        </w:rPr>
        <w:sectPr w:rsidR="00B0519B" w:rsidRPr="00D94E6E">
          <w:type w:val="continuous"/>
          <w:pgSz w:w="11901" w:h="16840"/>
          <w:pgMar w:top="1134" w:right="1134" w:bottom="1134" w:left="1134" w:header="720" w:footer="720" w:gutter="0"/>
          <w:cols w:num="2" w:space="720" w:equalWidth="0">
            <w:col w:w="4462" w:space="709"/>
            <w:col w:w="4462"/>
          </w:cols>
          <w:titlePg/>
        </w:sectPr>
      </w:pPr>
    </w:p>
    <w:p w14:paraId="62CECBAC" w14:textId="77777777" w:rsidR="00B0519B" w:rsidRPr="00D94E6E" w:rsidRDefault="00B0519B" w:rsidP="00B0519B">
      <w:pPr>
        <w:pStyle w:val="Titre4"/>
        <w:numPr>
          <w:ilvl w:val="0"/>
          <w:numId w:val="17"/>
        </w:numPr>
        <w:spacing w:after="0"/>
        <w:rPr>
          <w:rFonts w:ascii="Times New Roman" w:hAnsi="Times New Roman"/>
        </w:rPr>
      </w:pPr>
      <w:r w:rsidRPr="00D94E6E">
        <w:rPr>
          <w:rFonts w:ascii="Times New Roman" w:hAnsi="Times New Roman"/>
        </w:rPr>
        <w:t>Esprit de Dieu, souffle de vie</w:t>
      </w:r>
    </w:p>
    <w:p w14:paraId="3268695D" w14:textId="77777777" w:rsidR="00B0519B" w:rsidRPr="00D94E6E" w:rsidRDefault="00B0519B">
      <w:pPr>
        <w:pStyle w:val="Refrain"/>
        <w:spacing w:before="80"/>
        <w:ind w:right="-641"/>
        <w:rPr>
          <w:rFonts w:ascii="Times New Roman" w:hAnsi="Times New Roman"/>
        </w:rPr>
      </w:pPr>
      <w:r w:rsidRPr="00D94E6E">
        <w:rPr>
          <w:rStyle w:val="RouV"/>
          <w:rFonts w:ascii="Times New Roman" w:hAnsi="Times New Roman"/>
        </w:rPr>
        <w:t>R/.</w:t>
      </w:r>
      <w:r w:rsidRPr="00D94E6E">
        <w:rPr>
          <w:rStyle w:val="RouV"/>
          <w:rFonts w:ascii="Times New Roman" w:hAnsi="Times New Roman"/>
        </w:rPr>
        <w:tab/>
      </w:r>
      <w:r w:rsidRPr="00D94E6E">
        <w:rPr>
          <w:rFonts w:ascii="Times New Roman" w:hAnsi="Times New Roman"/>
        </w:rPr>
        <w:t>Esprit de Dieu, Souffle de Vie,</w:t>
      </w:r>
      <w:r w:rsidRPr="00D94E6E">
        <w:rPr>
          <w:rFonts w:ascii="Times New Roman" w:hAnsi="Times New Roman"/>
        </w:rPr>
        <w:br/>
        <w:t>Esprit de Dieu, Souffle de Feu,</w:t>
      </w:r>
      <w:r w:rsidRPr="00D94E6E">
        <w:rPr>
          <w:rFonts w:ascii="Times New Roman" w:hAnsi="Times New Roman"/>
        </w:rPr>
        <w:br/>
        <w:t>Esprit de Dieu, Consolateur,</w:t>
      </w:r>
      <w:r w:rsidRPr="00D94E6E">
        <w:rPr>
          <w:rFonts w:ascii="Times New Roman" w:hAnsi="Times New Roman"/>
        </w:rPr>
        <w:br/>
        <w:t>Tu nous sanctifies !</w:t>
      </w:r>
    </w:p>
    <w:p w14:paraId="6A9EF37E" w14:textId="77777777" w:rsidR="00B0519B" w:rsidRPr="00D94E6E" w:rsidRDefault="00B0519B" w:rsidP="00B0519B">
      <w:pPr>
        <w:pStyle w:val="couplet"/>
        <w:numPr>
          <w:ilvl w:val="0"/>
          <w:numId w:val="25"/>
        </w:numPr>
        <w:ind w:hanging="283"/>
        <w:rPr>
          <w:rFonts w:ascii="Times New Roman" w:hAnsi="Times New Roman"/>
        </w:rPr>
      </w:pPr>
      <w:r w:rsidRPr="00D94E6E">
        <w:rPr>
          <w:rFonts w:ascii="Times New Roman" w:hAnsi="Times New Roman"/>
        </w:rPr>
        <w:t>Viens Esprit, viens en nos cœurs, viens Esprit nous visiter,</w:t>
      </w:r>
      <w:r w:rsidRPr="00D94E6E">
        <w:rPr>
          <w:rFonts w:ascii="Times New Roman" w:hAnsi="Times New Roman"/>
        </w:rPr>
        <w:br/>
        <w:t>Viens Esprit nous vivifier, viens, nous t'attendons.</w:t>
      </w:r>
    </w:p>
    <w:p w14:paraId="6EF01963" w14:textId="77777777" w:rsidR="00B0519B" w:rsidRPr="00D94E6E" w:rsidRDefault="00B0519B" w:rsidP="00B0519B">
      <w:pPr>
        <w:pStyle w:val="couplet"/>
        <w:numPr>
          <w:ilvl w:val="0"/>
          <w:numId w:val="25"/>
        </w:numPr>
        <w:ind w:hanging="283"/>
        <w:rPr>
          <w:rFonts w:ascii="Times New Roman" w:hAnsi="Times New Roman"/>
        </w:rPr>
      </w:pPr>
      <w:r w:rsidRPr="00D94E6E">
        <w:rPr>
          <w:rFonts w:ascii="Times New Roman" w:hAnsi="Times New Roman"/>
        </w:rPr>
        <w:t>Viens Esprit de sainteté, viens Esprit de vérité,</w:t>
      </w:r>
      <w:r w:rsidRPr="00D94E6E">
        <w:rPr>
          <w:rFonts w:ascii="Times New Roman" w:hAnsi="Times New Roman"/>
        </w:rPr>
        <w:br/>
        <w:t>Viens Esprit de charité, viens, nous pénétrer.</w:t>
      </w:r>
    </w:p>
    <w:p w14:paraId="0C0AEB65" w14:textId="77777777" w:rsidR="00B0519B" w:rsidRPr="00D94E6E" w:rsidRDefault="00B0519B" w:rsidP="00B0519B">
      <w:pPr>
        <w:pStyle w:val="couplet"/>
        <w:numPr>
          <w:ilvl w:val="0"/>
          <w:numId w:val="25"/>
        </w:numPr>
        <w:ind w:hanging="283"/>
        <w:rPr>
          <w:rFonts w:ascii="Times New Roman" w:hAnsi="Times New Roman"/>
        </w:rPr>
      </w:pPr>
      <w:r w:rsidRPr="00D94E6E">
        <w:rPr>
          <w:rFonts w:ascii="Times New Roman" w:hAnsi="Times New Roman"/>
        </w:rPr>
        <w:t>Viens Esprit nous rassembler, viens Esprit nous embraser,</w:t>
      </w:r>
      <w:r w:rsidRPr="00D94E6E">
        <w:rPr>
          <w:rFonts w:ascii="Times New Roman" w:hAnsi="Times New Roman"/>
        </w:rPr>
        <w:br/>
        <w:t>Viens Esprit nous recréer, viens, nous t'attendons.</w:t>
      </w:r>
    </w:p>
    <w:p w14:paraId="19F5420F" w14:textId="77777777" w:rsidR="00B0519B" w:rsidRPr="00D94E6E" w:rsidRDefault="00B0519B" w:rsidP="00B0519B">
      <w:pPr>
        <w:pStyle w:val="Titre4"/>
        <w:numPr>
          <w:ilvl w:val="0"/>
          <w:numId w:val="17"/>
        </w:numPr>
        <w:spacing w:after="0"/>
        <w:rPr>
          <w:rFonts w:ascii="Times New Roman" w:hAnsi="Times New Roman"/>
        </w:rPr>
      </w:pPr>
      <w:r w:rsidRPr="00D94E6E">
        <w:rPr>
          <w:rFonts w:ascii="Times New Roman" w:hAnsi="Times New Roman"/>
        </w:rPr>
        <w:t>N’aie pas peur</w:t>
      </w:r>
    </w:p>
    <w:p w14:paraId="70F3EE0C" w14:textId="77777777" w:rsidR="00B0519B" w:rsidRPr="00D94E6E" w:rsidRDefault="00B0519B">
      <w:pPr>
        <w:pStyle w:val="Refrain"/>
        <w:spacing w:before="80"/>
        <w:ind w:right="-641"/>
        <w:rPr>
          <w:rFonts w:ascii="Times New Roman" w:hAnsi="Times New Roman"/>
        </w:rPr>
      </w:pPr>
      <w:r w:rsidRPr="00D94E6E">
        <w:rPr>
          <w:rStyle w:val="RouV"/>
          <w:rFonts w:ascii="Times New Roman" w:hAnsi="Times New Roman"/>
        </w:rPr>
        <w:t>R/.</w:t>
      </w:r>
      <w:r w:rsidRPr="00D94E6E">
        <w:rPr>
          <w:rFonts w:ascii="Times New Roman" w:hAnsi="Times New Roman"/>
        </w:rPr>
        <w:tab/>
        <w:t>N’aie pas peur,</w:t>
      </w:r>
      <w:r w:rsidRPr="00D94E6E">
        <w:rPr>
          <w:rFonts w:ascii="Times New Roman" w:hAnsi="Times New Roman"/>
        </w:rPr>
        <w:br/>
        <w:t>laisse-toi regarder par le Christ,</w:t>
      </w:r>
      <w:r w:rsidRPr="00D94E6E">
        <w:rPr>
          <w:rFonts w:ascii="Times New Roman" w:hAnsi="Times New Roman"/>
        </w:rPr>
        <w:br/>
        <w:t>Laisse-toi regarder car il t’aime. (bis)</w:t>
      </w:r>
    </w:p>
    <w:p w14:paraId="59002FD4" w14:textId="77777777" w:rsidR="00B0519B" w:rsidRPr="00D94E6E" w:rsidRDefault="00B0519B" w:rsidP="00B0519B">
      <w:pPr>
        <w:pStyle w:val="couplet"/>
        <w:numPr>
          <w:ilvl w:val="0"/>
          <w:numId w:val="26"/>
        </w:numPr>
        <w:rPr>
          <w:rFonts w:ascii="Times New Roman" w:hAnsi="Times New Roman"/>
        </w:rPr>
        <w:sectPr w:rsidR="00B0519B" w:rsidRPr="00D94E6E">
          <w:type w:val="continuous"/>
          <w:pgSz w:w="11901" w:h="16840"/>
          <w:pgMar w:top="1134" w:right="1134" w:bottom="1134" w:left="1134" w:header="720" w:footer="720" w:gutter="0"/>
          <w:cols w:space="720"/>
          <w:titlePg/>
        </w:sectPr>
      </w:pPr>
    </w:p>
    <w:p w14:paraId="7737C063" w14:textId="77777777" w:rsidR="00B0519B" w:rsidRPr="00D94E6E" w:rsidRDefault="00B0519B" w:rsidP="00B0519B">
      <w:pPr>
        <w:pStyle w:val="couplet"/>
        <w:numPr>
          <w:ilvl w:val="0"/>
          <w:numId w:val="26"/>
        </w:numPr>
        <w:ind w:hanging="283"/>
        <w:rPr>
          <w:rFonts w:ascii="Times New Roman" w:hAnsi="Times New Roman"/>
        </w:rPr>
      </w:pPr>
      <w:r w:rsidRPr="00D94E6E">
        <w:rPr>
          <w:rFonts w:ascii="Times New Roman" w:hAnsi="Times New Roman"/>
        </w:rPr>
        <w:t>Il a posé sur moi son regard,</w:t>
      </w:r>
      <w:r w:rsidRPr="00D94E6E">
        <w:rPr>
          <w:rFonts w:ascii="Times New Roman" w:hAnsi="Times New Roman"/>
        </w:rPr>
        <w:br/>
        <w:t>Un regard plein de tendresse,</w:t>
      </w:r>
      <w:r w:rsidRPr="00D94E6E">
        <w:rPr>
          <w:rFonts w:ascii="Times New Roman" w:hAnsi="Times New Roman"/>
        </w:rPr>
        <w:br/>
        <w:t>Il a posé sur moi son regard,</w:t>
      </w:r>
      <w:r w:rsidRPr="00D94E6E">
        <w:rPr>
          <w:rFonts w:ascii="Times New Roman" w:hAnsi="Times New Roman"/>
        </w:rPr>
        <w:br/>
        <w:t>Un regard plein de promesse.</w:t>
      </w:r>
    </w:p>
    <w:p w14:paraId="30DC9724" w14:textId="77777777" w:rsidR="00B0519B" w:rsidRPr="00D94E6E" w:rsidRDefault="00B0519B" w:rsidP="00B0519B">
      <w:pPr>
        <w:pStyle w:val="couplet"/>
        <w:numPr>
          <w:ilvl w:val="0"/>
          <w:numId w:val="26"/>
        </w:numPr>
        <w:ind w:hanging="283"/>
        <w:rPr>
          <w:rFonts w:ascii="Times New Roman" w:hAnsi="Times New Roman"/>
        </w:rPr>
      </w:pPr>
      <w:r w:rsidRPr="00D94E6E">
        <w:rPr>
          <w:rFonts w:ascii="Times New Roman" w:hAnsi="Times New Roman"/>
        </w:rPr>
        <w:t>Il a posé sur moi son regard,</w:t>
      </w:r>
      <w:r w:rsidRPr="00D94E6E">
        <w:rPr>
          <w:rFonts w:ascii="Times New Roman" w:hAnsi="Times New Roman"/>
        </w:rPr>
        <w:br/>
        <w:t>Et m’as dit “viens et suis-moi”,</w:t>
      </w:r>
      <w:r w:rsidRPr="00D94E6E">
        <w:rPr>
          <w:rFonts w:ascii="Times New Roman" w:hAnsi="Times New Roman"/>
        </w:rPr>
        <w:br/>
      </w:r>
      <w:r w:rsidRPr="00D94E6E">
        <w:rPr>
          <w:rFonts w:ascii="Times New Roman" w:hAnsi="Times New Roman"/>
        </w:rPr>
        <w:t>Il a posé sur moi son regard,</w:t>
      </w:r>
      <w:r w:rsidRPr="00D94E6E">
        <w:rPr>
          <w:rFonts w:ascii="Times New Roman" w:hAnsi="Times New Roman"/>
        </w:rPr>
        <w:br/>
        <w:t>Et m’as dit “viens, ne crains pas”.</w:t>
      </w:r>
    </w:p>
    <w:p w14:paraId="199F1F9D" w14:textId="77777777" w:rsidR="00B0519B" w:rsidRPr="00D94E6E" w:rsidRDefault="00B0519B" w:rsidP="00B0519B">
      <w:pPr>
        <w:pStyle w:val="couplet"/>
        <w:numPr>
          <w:ilvl w:val="0"/>
          <w:numId w:val="26"/>
        </w:numPr>
        <w:ind w:hanging="283"/>
        <w:rPr>
          <w:rFonts w:ascii="Times New Roman" w:hAnsi="Times New Roman"/>
        </w:rPr>
      </w:pPr>
      <w:r w:rsidRPr="00D94E6E">
        <w:rPr>
          <w:rFonts w:ascii="Times New Roman" w:hAnsi="Times New Roman"/>
        </w:rPr>
        <w:t>Il a posé sur moi son regard,</w:t>
      </w:r>
      <w:r w:rsidRPr="00D94E6E">
        <w:rPr>
          <w:rFonts w:ascii="Times New Roman" w:hAnsi="Times New Roman"/>
        </w:rPr>
        <w:br/>
        <w:t>Et ses yeux en disaient long,</w:t>
      </w:r>
      <w:r w:rsidRPr="00D94E6E">
        <w:rPr>
          <w:rFonts w:ascii="Times New Roman" w:hAnsi="Times New Roman"/>
        </w:rPr>
        <w:br/>
        <w:t>Il a posé sur moi son regard,</w:t>
      </w:r>
      <w:r w:rsidRPr="00D94E6E">
        <w:rPr>
          <w:rFonts w:ascii="Times New Roman" w:hAnsi="Times New Roman"/>
        </w:rPr>
        <w:br/>
        <w:t>C’était celui du pardon.</w:t>
      </w:r>
    </w:p>
    <w:p w14:paraId="088C9438" w14:textId="77777777" w:rsidR="00B0519B" w:rsidRPr="00D94E6E" w:rsidRDefault="00B0519B" w:rsidP="00B0519B">
      <w:pPr>
        <w:pStyle w:val="couplet"/>
        <w:numPr>
          <w:ilvl w:val="0"/>
          <w:numId w:val="26"/>
        </w:numPr>
        <w:ind w:hanging="283"/>
        <w:rPr>
          <w:rFonts w:ascii="Times New Roman" w:hAnsi="Times New Roman"/>
        </w:rPr>
      </w:pPr>
      <w:r w:rsidRPr="00D94E6E">
        <w:rPr>
          <w:rFonts w:ascii="Times New Roman" w:hAnsi="Times New Roman"/>
        </w:rPr>
        <w:lastRenderedPageBreak/>
        <w:t>Il a posé sur moi son regard,</w:t>
      </w:r>
      <w:r w:rsidRPr="00D94E6E">
        <w:rPr>
          <w:rFonts w:ascii="Times New Roman" w:hAnsi="Times New Roman"/>
        </w:rPr>
        <w:br/>
        <w:t>Alors j’ai vu qu’il pleurait,</w:t>
      </w:r>
      <w:r w:rsidRPr="00D94E6E">
        <w:rPr>
          <w:rFonts w:ascii="Times New Roman" w:hAnsi="Times New Roman"/>
        </w:rPr>
        <w:br/>
      </w:r>
      <w:r w:rsidRPr="00D94E6E">
        <w:rPr>
          <w:rFonts w:ascii="Times New Roman" w:hAnsi="Times New Roman"/>
        </w:rPr>
        <w:t>Il a posé sur moi son regard,</w:t>
      </w:r>
      <w:r w:rsidRPr="00D94E6E">
        <w:rPr>
          <w:rFonts w:ascii="Times New Roman" w:hAnsi="Times New Roman"/>
        </w:rPr>
        <w:br/>
        <w:t>Alors j’ai su qu’il m’aimait.</w:t>
      </w:r>
    </w:p>
    <w:p w14:paraId="141ED514" w14:textId="77777777" w:rsidR="00B0519B" w:rsidRPr="00D94E6E" w:rsidRDefault="00B0519B" w:rsidP="00B0519B">
      <w:pPr>
        <w:pStyle w:val="Titre4"/>
        <w:numPr>
          <w:ilvl w:val="0"/>
          <w:numId w:val="15"/>
        </w:numPr>
        <w:ind w:hanging="283"/>
        <w:rPr>
          <w:rFonts w:ascii="Times New Roman" w:hAnsi="Times New Roman"/>
        </w:rPr>
        <w:sectPr w:rsidR="00B0519B" w:rsidRPr="00D94E6E">
          <w:type w:val="continuous"/>
          <w:pgSz w:w="11901" w:h="16840"/>
          <w:pgMar w:top="1134" w:right="1134" w:bottom="1134" w:left="1134" w:header="720" w:footer="720" w:gutter="0"/>
          <w:cols w:num="2" w:space="720" w:equalWidth="0">
            <w:col w:w="4462" w:space="709"/>
            <w:col w:w="4462"/>
          </w:cols>
          <w:titlePg/>
        </w:sectPr>
      </w:pPr>
    </w:p>
    <w:p w14:paraId="7DE12499" w14:textId="77777777" w:rsidR="00B0519B" w:rsidRPr="00D94E6E" w:rsidRDefault="00B0519B" w:rsidP="00B0519B">
      <w:pPr>
        <w:pStyle w:val="Titre4"/>
        <w:numPr>
          <w:ilvl w:val="0"/>
          <w:numId w:val="17"/>
        </w:numPr>
        <w:spacing w:after="0"/>
        <w:rPr>
          <w:rFonts w:ascii="Times New Roman" w:hAnsi="Times New Roman"/>
        </w:rPr>
      </w:pPr>
      <w:r w:rsidRPr="00D94E6E">
        <w:rPr>
          <w:rFonts w:ascii="Times New Roman" w:hAnsi="Times New Roman"/>
        </w:rPr>
        <w:t xml:space="preserve">Tournez les yeux vers le Seigneur </w:t>
      </w:r>
    </w:p>
    <w:p w14:paraId="4145F499" w14:textId="77777777" w:rsidR="00B0519B" w:rsidRPr="00D94E6E" w:rsidRDefault="00B0519B">
      <w:pPr>
        <w:pStyle w:val="Refrain"/>
        <w:spacing w:before="80"/>
        <w:ind w:right="-641"/>
        <w:rPr>
          <w:rFonts w:ascii="Times New Roman" w:hAnsi="Times New Roman"/>
        </w:rPr>
      </w:pPr>
      <w:r w:rsidRPr="00D94E6E">
        <w:rPr>
          <w:rStyle w:val="RouV"/>
          <w:rFonts w:ascii="Times New Roman" w:hAnsi="Times New Roman"/>
        </w:rPr>
        <w:t>R/.</w:t>
      </w:r>
      <w:r w:rsidRPr="00D94E6E">
        <w:rPr>
          <w:rFonts w:ascii="Times New Roman" w:hAnsi="Times New Roman"/>
        </w:rPr>
        <w:tab/>
        <w:t>Tournez les yeux vers le Seigneur</w:t>
      </w:r>
      <w:r w:rsidRPr="00D94E6E">
        <w:rPr>
          <w:rFonts w:ascii="Times New Roman" w:hAnsi="Times New Roman"/>
        </w:rPr>
        <w:br/>
        <w:t>Et rayonnez de joie.</w:t>
      </w:r>
      <w:r w:rsidRPr="00D94E6E">
        <w:rPr>
          <w:rFonts w:ascii="Times New Roman" w:hAnsi="Times New Roman"/>
        </w:rPr>
        <w:br/>
        <w:t>Chantez son nom de tout votre cœur,</w:t>
      </w:r>
      <w:r w:rsidRPr="00D94E6E">
        <w:rPr>
          <w:rFonts w:ascii="Times New Roman" w:hAnsi="Times New Roman"/>
        </w:rPr>
        <w:br/>
        <w:t>Il est votre sauveur</w:t>
      </w:r>
      <w:r w:rsidRPr="00D94E6E">
        <w:rPr>
          <w:rFonts w:ascii="Times New Roman" w:hAnsi="Times New Roman"/>
        </w:rPr>
        <w:br/>
        <w:t>C'est lui Votre Seigneur.</w:t>
      </w:r>
    </w:p>
    <w:p w14:paraId="33C56487" w14:textId="77777777" w:rsidR="00B0519B" w:rsidRPr="00D94E6E" w:rsidRDefault="00B0519B" w:rsidP="00B0519B">
      <w:pPr>
        <w:pStyle w:val="couplet"/>
        <w:numPr>
          <w:ilvl w:val="0"/>
          <w:numId w:val="27"/>
        </w:numPr>
        <w:ind w:hanging="283"/>
        <w:rPr>
          <w:rFonts w:ascii="Times New Roman" w:hAnsi="Times New Roman"/>
        </w:rPr>
      </w:pPr>
      <w:r w:rsidRPr="00D94E6E">
        <w:rPr>
          <w:rFonts w:ascii="Times New Roman" w:hAnsi="Times New Roman"/>
        </w:rPr>
        <w:t>J'ai cherché le Seigneur et il m'a répondu</w:t>
      </w:r>
      <w:r w:rsidRPr="00D94E6E">
        <w:rPr>
          <w:rFonts w:ascii="Times New Roman" w:hAnsi="Times New Roman"/>
        </w:rPr>
        <w:br/>
        <w:t>Il me délivre de mes peurs et sans fin je Le louerai.</w:t>
      </w:r>
    </w:p>
    <w:p w14:paraId="36AE6BCE" w14:textId="77777777" w:rsidR="00B0519B" w:rsidRPr="00D94E6E" w:rsidRDefault="00B0519B" w:rsidP="00B0519B">
      <w:pPr>
        <w:pStyle w:val="couplet"/>
        <w:numPr>
          <w:ilvl w:val="0"/>
          <w:numId w:val="27"/>
        </w:numPr>
        <w:ind w:hanging="283"/>
        <w:rPr>
          <w:rFonts w:ascii="Times New Roman" w:hAnsi="Times New Roman"/>
        </w:rPr>
      </w:pPr>
      <w:r w:rsidRPr="00D94E6E">
        <w:rPr>
          <w:rFonts w:ascii="Times New Roman" w:hAnsi="Times New Roman"/>
        </w:rPr>
        <w:t>Dieu regarde ceux qu'Il aime, Il écoute leurs voix.</w:t>
      </w:r>
      <w:r w:rsidRPr="00D94E6E">
        <w:rPr>
          <w:rFonts w:ascii="Times New Roman" w:hAnsi="Times New Roman"/>
        </w:rPr>
        <w:br/>
        <w:t>Il les console de leurs peines et Il guide leurs pas.</w:t>
      </w:r>
    </w:p>
    <w:p w14:paraId="5C6A92BA" w14:textId="77777777" w:rsidR="00B0519B" w:rsidRDefault="00B0519B" w:rsidP="00B0519B">
      <w:pPr>
        <w:pStyle w:val="couplet"/>
        <w:numPr>
          <w:ilvl w:val="0"/>
          <w:numId w:val="27"/>
        </w:numPr>
        <w:ind w:hanging="283"/>
        <w:rPr>
          <w:rFonts w:ascii="Times New Roman" w:hAnsi="Times New Roman"/>
        </w:rPr>
      </w:pPr>
      <w:r w:rsidRPr="00D94E6E">
        <w:rPr>
          <w:rFonts w:ascii="Times New Roman" w:hAnsi="Times New Roman"/>
        </w:rPr>
        <w:t>Ceux qui cherchent le Seigneur ne seront privés de rien.</w:t>
      </w:r>
      <w:r w:rsidRPr="00D94E6E">
        <w:rPr>
          <w:rFonts w:ascii="Times New Roman" w:hAnsi="Times New Roman"/>
        </w:rPr>
        <w:br/>
        <w:t>S'ils Lui ouvrent leur cœur, ils seront comblés de biens.</w:t>
      </w:r>
    </w:p>
    <w:p w14:paraId="7F8BE20D" w14:textId="77777777" w:rsidR="00506F93" w:rsidRPr="00D94E6E" w:rsidRDefault="00506F93" w:rsidP="00506F93">
      <w:pPr>
        <w:pStyle w:val="couplet"/>
        <w:numPr>
          <w:ilvl w:val="0"/>
          <w:numId w:val="0"/>
        </w:numPr>
        <w:ind w:left="567"/>
        <w:rPr>
          <w:rFonts w:ascii="Times New Roman" w:hAnsi="Times New Roman"/>
        </w:rPr>
      </w:pPr>
    </w:p>
    <w:p w14:paraId="346C0FEC" w14:textId="77777777" w:rsidR="00B0519B" w:rsidRPr="00D94E6E" w:rsidRDefault="00B0519B" w:rsidP="00B0519B">
      <w:pPr>
        <w:pStyle w:val="Titre4"/>
        <w:numPr>
          <w:ilvl w:val="0"/>
          <w:numId w:val="17"/>
        </w:numPr>
        <w:spacing w:before="0" w:after="0"/>
        <w:rPr>
          <w:rFonts w:ascii="Times New Roman" w:hAnsi="Times New Roman"/>
        </w:rPr>
      </w:pPr>
      <w:r w:rsidRPr="00D94E6E">
        <w:rPr>
          <w:rFonts w:ascii="Times New Roman" w:hAnsi="Times New Roman"/>
        </w:rPr>
        <w:t>Si le Père vous appelle</w:t>
      </w:r>
    </w:p>
    <w:p w14:paraId="30ABACAC" w14:textId="77777777" w:rsidR="00B0519B" w:rsidRPr="00D94E6E" w:rsidRDefault="00B0519B" w:rsidP="00B0519B">
      <w:pPr>
        <w:pStyle w:val="couplet"/>
        <w:numPr>
          <w:ilvl w:val="0"/>
          <w:numId w:val="28"/>
        </w:numPr>
        <w:ind w:hanging="283"/>
        <w:rPr>
          <w:rFonts w:ascii="Times New Roman" w:hAnsi="Times New Roman"/>
          <w:b/>
        </w:rPr>
      </w:pPr>
      <w:r w:rsidRPr="00D94E6E">
        <w:rPr>
          <w:rFonts w:ascii="Times New Roman" w:hAnsi="Times New Roman"/>
        </w:rPr>
        <w:t>Si le Père vous appelle À aimer comme il vous aime dans le feu de son Esprit,</w:t>
      </w:r>
      <w:r w:rsidRPr="00D94E6E">
        <w:rPr>
          <w:rFonts w:ascii="Times New Roman" w:hAnsi="Times New Roman"/>
        </w:rPr>
        <w:br/>
      </w:r>
      <w:r w:rsidRPr="00D94E6E">
        <w:rPr>
          <w:rFonts w:ascii="Times New Roman" w:hAnsi="Times New Roman"/>
          <w:b/>
        </w:rPr>
        <w:t>Bienheureux êtes-vous !</w:t>
      </w:r>
      <w:r w:rsidRPr="00D94E6E">
        <w:rPr>
          <w:rFonts w:ascii="Times New Roman" w:hAnsi="Times New Roman"/>
          <w:b/>
        </w:rPr>
        <w:br/>
      </w:r>
      <w:r w:rsidRPr="00D94E6E">
        <w:rPr>
          <w:rFonts w:ascii="Times New Roman" w:hAnsi="Times New Roman"/>
        </w:rPr>
        <w:t>Si le monde vous appelle à lui rendre une es</w:t>
      </w:r>
      <w:r w:rsidRPr="00D94E6E">
        <w:rPr>
          <w:rFonts w:ascii="Times New Roman" w:hAnsi="Times New Roman"/>
        </w:rPr>
        <w:t>p</w:t>
      </w:r>
      <w:r w:rsidRPr="00D94E6E">
        <w:rPr>
          <w:rFonts w:ascii="Times New Roman" w:hAnsi="Times New Roman"/>
        </w:rPr>
        <w:t>érance, à lui dire son salut.</w:t>
      </w:r>
      <w:r w:rsidRPr="00D94E6E">
        <w:rPr>
          <w:rFonts w:ascii="Times New Roman" w:hAnsi="Times New Roman"/>
        </w:rPr>
        <w:br/>
      </w:r>
      <w:r w:rsidRPr="00D94E6E">
        <w:rPr>
          <w:rFonts w:ascii="Times New Roman" w:hAnsi="Times New Roman"/>
          <w:b/>
        </w:rPr>
        <w:t>Bienheureux êtes-vous !</w:t>
      </w:r>
      <w:r w:rsidRPr="00D94E6E">
        <w:rPr>
          <w:rFonts w:ascii="Times New Roman" w:hAnsi="Times New Roman"/>
          <w:b/>
        </w:rPr>
        <w:br/>
      </w:r>
      <w:r w:rsidRPr="00D94E6E">
        <w:rPr>
          <w:rFonts w:ascii="Times New Roman" w:hAnsi="Times New Roman"/>
        </w:rPr>
        <w:t>Si l'Église vous appelle à peiner pour le Royaume, aux travaux de la moisson.</w:t>
      </w:r>
      <w:r w:rsidRPr="00D94E6E">
        <w:rPr>
          <w:rFonts w:ascii="Times New Roman" w:hAnsi="Times New Roman"/>
        </w:rPr>
        <w:br/>
      </w:r>
      <w:r w:rsidRPr="00D94E6E">
        <w:rPr>
          <w:rFonts w:ascii="Times New Roman" w:hAnsi="Times New Roman"/>
          <w:b/>
        </w:rPr>
        <w:t>Bienheureux êtes-vous !</w:t>
      </w:r>
    </w:p>
    <w:p w14:paraId="450C1774"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Tressaillez de joie ! Tressaillez de joie !</w:t>
      </w:r>
      <w:r w:rsidRPr="00D94E6E">
        <w:rPr>
          <w:rFonts w:ascii="Times New Roman" w:hAnsi="Times New Roman"/>
        </w:rPr>
        <w:br/>
        <w:t>Car vos noms sont inscrits pour toujours dans les cieux !</w:t>
      </w:r>
      <w:r w:rsidRPr="00D94E6E">
        <w:rPr>
          <w:rFonts w:ascii="Times New Roman" w:hAnsi="Times New Roman"/>
        </w:rPr>
        <w:br/>
        <w:t>Tressaillez de joie ! Tressaillez de joie,</w:t>
      </w:r>
      <w:r w:rsidRPr="00D94E6E">
        <w:rPr>
          <w:rFonts w:ascii="Times New Roman" w:hAnsi="Times New Roman"/>
        </w:rPr>
        <w:br/>
        <w:t>Car vos noms sont inscrits dans le cœur de dieu !</w:t>
      </w:r>
    </w:p>
    <w:p w14:paraId="7BEC963A" w14:textId="77777777" w:rsidR="00B0519B" w:rsidRPr="00D94E6E" w:rsidRDefault="00B0519B" w:rsidP="00B0519B">
      <w:pPr>
        <w:pStyle w:val="couplet"/>
        <w:numPr>
          <w:ilvl w:val="0"/>
          <w:numId w:val="28"/>
        </w:numPr>
        <w:ind w:hanging="283"/>
        <w:rPr>
          <w:rFonts w:ascii="Times New Roman" w:hAnsi="Times New Roman"/>
        </w:rPr>
      </w:pPr>
      <w:r w:rsidRPr="00D94E6E">
        <w:rPr>
          <w:rFonts w:ascii="Times New Roman" w:hAnsi="Times New Roman"/>
        </w:rPr>
        <w:t>Si le Père vous appelle à la tâche des Apôtres, en témoins du seul Pasteur…</w:t>
      </w:r>
      <w:r w:rsidRPr="00D94E6E">
        <w:rPr>
          <w:rFonts w:ascii="Times New Roman" w:hAnsi="Times New Roman"/>
        </w:rPr>
        <w:br/>
        <w:t>Si le monde vous appelle à l'accueil et au partage pour bâtir son unité…</w:t>
      </w:r>
      <w:r w:rsidRPr="00D94E6E">
        <w:rPr>
          <w:rFonts w:ascii="Times New Roman" w:hAnsi="Times New Roman"/>
        </w:rPr>
        <w:br/>
        <w:t>Si l'Église vous appelle à répandre l'Évangile en tout point de l'univers…</w:t>
      </w:r>
    </w:p>
    <w:p w14:paraId="3E4C2E26" w14:textId="77777777" w:rsidR="00B0519B" w:rsidRPr="00D94E6E" w:rsidRDefault="00B0519B" w:rsidP="00B0519B">
      <w:pPr>
        <w:pStyle w:val="couplet"/>
        <w:numPr>
          <w:ilvl w:val="0"/>
          <w:numId w:val="28"/>
        </w:numPr>
        <w:ind w:hanging="283"/>
        <w:rPr>
          <w:rFonts w:ascii="Times New Roman" w:hAnsi="Times New Roman"/>
        </w:rPr>
      </w:pPr>
      <w:r w:rsidRPr="00D94E6E">
        <w:rPr>
          <w:rFonts w:ascii="Times New Roman" w:hAnsi="Times New Roman"/>
        </w:rPr>
        <w:t>Si le Père vous appelle à quitter toute richesse pour ne suivre que son Fils</w:t>
      </w:r>
      <w:r w:rsidRPr="00D94E6E">
        <w:rPr>
          <w:rFonts w:ascii="Times New Roman" w:hAnsi="Times New Roman"/>
        </w:rPr>
        <w:br/>
        <w:t>Si le monde vous appelle à lutter contre la haine pour la quête de la paix…</w:t>
      </w:r>
      <w:r w:rsidRPr="00D94E6E">
        <w:rPr>
          <w:rFonts w:ascii="Times New Roman" w:hAnsi="Times New Roman"/>
        </w:rPr>
        <w:br/>
        <w:t>Si l'Église vous appelle à tenir dans la prière, au service des pécheurs…</w:t>
      </w:r>
    </w:p>
    <w:p w14:paraId="0B93440C" w14:textId="77777777" w:rsidR="00B0519B" w:rsidRPr="00D94E6E" w:rsidRDefault="00B0519B" w:rsidP="00B0519B">
      <w:pPr>
        <w:pStyle w:val="couplet"/>
        <w:numPr>
          <w:ilvl w:val="0"/>
          <w:numId w:val="28"/>
        </w:numPr>
        <w:ind w:hanging="283"/>
        <w:rPr>
          <w:rFonts w:ascii="Times New Roman" w:hAnsi="Times New Roman"/>
        </w:rPr>
      </w:pPr>
      <w:r w:rsidRPr="00D94E6E">
        <w:rPr>
          <w:rFonts w:ascii="Times New Roman" w:hAnsi="Times New Roman"/>
        </w:rPr>
        <w:t>Si le Père vous appelle à parler de ses merveilles, à conduire son troupeau…</w:t>
      </w:r>
      <w:r w:rsidRPr="00D94E6E">
        <w:rPr>
          <w:rFonts w:ascii="Times New Roman" w:hAnsi="Times New Roman"/>
        </w:rPr>
        <w:br/>
        <w:t>Si le monde vous appelle à marcher vers la lumière pour trouver la vérité…</w:t>
      </w:r>
      <w:r w:rsidRPr="00D94E6E">
        <w:rPr>
          <w:rFonts w:ascii="Times New Roman" w:hAnsi="Times New Roman"/>
        </w:rPr>
        <w:br/>
        <w:t>Si l'Église vous appelle à semer avec patience pour que lève un blé nouveau…</w:t>
      </w:r>
    </w:p>
    <w:p w14:paraId="2BA6247A" w14:textId="77777777" w:rsidR="00B0519B" w:rsidRPr="00D94E6E" w:rsidRDefault="00B0519B" w:rsidP="00B0519B">
      <w:pPr>
        <w:pStyle w:val="couplet"/>
        <w:numPr>
          <w:ilvl w:val="0"/>
          <w:numId w:val="28"/>
        </w:numPr>
        <w:ind w:hanging="283"/>
        <w:rPr>
          <w:rFonts w:ascii="Times New Roman" w:hAnsi="Times New Roman"/>
        </w:rPr>
      </w:pPr>
      <w:r w:rsidRPr="00D94E6E">
        <w:rPr>
          <w:rFonts w:ascii="Times New Roman" w:hAnsi="Times New Roman"/>
        </w:rPr>
        <w:t>Si le Père vous appelle à montrer qu'il est tendresse, à donner le pain vivant…</w:t>
      </w:r>
      <w:r w:rsidRPr="00D94E6E">
        <w:rPr>
          <w:rFonts w:ascii="Times New Roman" w:hAnsi="Times New Roman"/>
        </w:rPr>
        <w:br/>
        <w:t>Si le monde vous appelle au combat pour la justice, au refus d'être violents…</w:t>
      </w:r>
      <w:r w:rsidRPr="00D94E6E">
        <w:rPr>
          <w:rFonts w:ascii="Times New Roman" w:hAnsi="Times New Roman"/>
        </w:rPr>
        <w:br/>
        <w:t>Si l'Église vous appelle à l'amour de tous les hommes, au respect du plus petit…</w:t>
      </w:r>
    </w:p>
    <w:p w14:paraId="1FD224EE" w14:textId="77777777" w:rsidR="00B0519B" w:rsidRPr="00D94E6E" w:rsidRDefault="00B0519B" w:rsidP="00B0519B">
      <w:pPr>
        <w:pStyle w:val="Titre2"/>
        <w:numPr>
          <w:ilvl w:val="0"/>
          <w:numId w:val="12"/>
        </w:numPr>
        <w:rPr>
          <w:rFonts w:ascii="Times New Roman" w:hAnsi="Times New Roman"/>
        </w:rPr>
      </w:pPr>
      <w:r w:rsidRPr="00D94E6E">
        <w:rPr>
          <w:rFonts w:ascii="Times New Roman" w:hAnsi="Times New Roman"/>
        </w:rPr>
        <w:lastRenderedPageBreak/>
        <w:t>Après le baptême</w:t>
      </w:r>
    </w:p>
    <w:p w14:paraId="5BDF724F" w14:textId="77777777" w:rsidR="00B0519B" w:rsidRPr="00D94E6E" w:rsidRDefault="00B0519B" w:rsidP="00B0519B">
      <w:pPr>
        <w:pStyle w:val="Titre4"/>
        <w:numPr>
          <w:ilvl w:val="0"/>
          <w:numId w:val="13"/>
        </w:numPr>
        <w:spacing w:before="0" w:after="0"/>
        <w:rPr>
          <w:rFonts w:ascii="Times New Roman" w:hAnsi="Times New Roman"/>
        </w:rPr>
      </w:pPr>
      <w:r w:rsidRPr="00D94E6E">
        <w:rPr>
          <w:rFonts w:ascii="Times New Roman" w:hAnsi="Times New Roman"/>
        </w:rPr>
        <w:t>Que soit béni le nom de Dieu</w:t>
      </w:r>
    </w:p>
    <w:p w14:paraId="26313537" w14:textId="77777777" w:rsidR="00B0519B" w:rsidRPr="00D94E6E" w:rsidRDefault="00B0519B">
      <w:pPr>
        <w:pStyle w:val="Refrain"/>
        <w:spacing w:before="240"/>
        <w:rPr>
          <w:rFonts w:ascii="Times New Roman" w:hAnsi="Times New Roman"/>
        </w:rPr>
      </w:pPr>
      <w:r w:rsidRPr="00D94E6E">
        <w:rPr>
          <w:rStyle w:val="RouV"/>
          <w:rFonts w:ascii="Times New Roman" w:hAnsi="Times New Roman"/>
        </w:rPr>
        <w:t>R/.</w:t>
      </w:r>
      <w:r w:rsidRPr="00D94E6E">
        <w:rPr>
          <w:rFonts w:ascii="Times New Roman" w:hAnsi="Times New Roman"/>
        </w:rPr>
        <w:tab/>
        <w:t>Que soit béni le nom de Dieu,</w:t>
      </w:r>
      <w:r w:rsidRPr="00D94E6E">
        <w:rPr>
          <w:rFonts w:ascii="Times New Roman" w:hAnsi="Times New Roman"/>
        </w:rPr>
        <w:br/>
        <w:t>De siècles en siècles,</w:t>
      </w:r>
      <w:r w:rsidRPr="00D94E6E">
        <w:rPr>
          <w:rFonts w:ascii="Times New Roman" w:hAnsi="Times New Roman"/>
        </w:rPr>
        <w:br/>
        <w:t xml:space="preserve">Qu'il soit béni ! </w:t>
      </w:r>
    </w:p>
    <w:p w14:paraId="48D343C4" w14:textId="77777777" w:rsidR="00B0519B" w:rsidRPr="00D94E6E" w:rsidRDefault="00B0519B" w:rsidP="00B0519B">
      <w:pPr>
        <w:pStyle w:val="couplet"/>
        <w:numPr>
          <w:ilvl w:val="0"/>
          <w:numId w:val="29"/>
        </w:numPr>
        <w:ind w:hanging="283"/>
        <w:rPr>
          <w:rFonts w:ascii="Times New Roman" w:hAnsi="Times New Roman"/>
        </w:rPr>
      </w:pPr>
      <w:r w:rsidRPr="00D94E6E">
        <w:rPr>
          <w:rFonts w:ascii="Times New Roman" w:hAnsi="Times New Roman"/>
        </w:rPr>
        <w:t>A Lui la sagesse et la force,</w:t>
      </w:r>
      <w:r w:rsidRPr="00D94E6E">
        <w:rPr>
          <w:rFonts w:ascii="Times New Roman" w:hAnsi="Times New Roman"/>
        </w:rPr>
        <w:br/>
        <w:t>Toutes ses voies sont droites,</w:t>
      </w:r>
      <w:r w:rsidRPr="00D94E6E">
        <w:rPr>
          <w:rFonts w:ascii="Times New Roman" w:hAnsi="Times New Roman"/>
        </w:rPr>
        <w:br/>
        <w:t>il porte juste sentence en toute chose.</w:t>
      </w:r>
    </w:p>
    <w:p w14:paraId="6BDB864D" w14:textId="77777777" w:rsidR="00B0519B" w:rsidRPr="00D94E6E" w:rsidRDefault="00B0519B" w:rsidP="00B0519B">
      <w:pPr>
        <w:pStyle w:val="couplet"/>
        <w:numPr>
          <w:ilvl w:val="0"/>
          <w:numId w:val="29"/>
        </w:numPr>
        <w:ind w:hanging="283"/>
        <w:rPr>
          <w:rFonts w:ascii="Times New Roman" w:hAnsi="Times New Roman"/>
        </w:rPr>
      </w:pPr>
      <w:r w:rsidRPr="00D94E6E">
        <w:rPr>
          <w:rFonts w:ascii="Times New Roman" w:hAnsi="Times New Roman"/>
        </w:rPr>
        <w:t>A Lui le secret des abîmes,</w:t>
      </w:r>
      <w:r w:rsidRPr="00D94E6E">
        <w:rPr>
          <w:rFonts w:ascii="Times New Roman" w:hAnsi="Times New Roman"/>
        </w:rPr>
        <w:br/>
        <w:t>Il connaît les ténèbres,</w:t>
      </w:r>
      <w:r w:rsidRPr="00D94E6E">
        <w:rPr>
          <w:rFonts w:ascii="Times New Roman" w:hAnsi="Times New Roman"/>
        </w:rPr>
        <w:br/>
        <w:t>Et la lumière réside auprès de lui.</w:t>
      </w:r>
    </w:p>
    <w:p w14:paraId="5FBC187B" w14:textId="77777777" w:rsidR="00B0519B" w:rsidRPr="00D94E6E" w:rsidRDefault="00B0519B" w:rsidP="00B0519B">
      <w:pPr>
        <w:pStyle w:val="couplet"/>
        <w:numPr>
          <w:ilvl w:val="0"/>
          <w:numId w:val="29"/>
        </w:numPr>
        <w:ind w:hanging="283"/>
        <w:rPr>
          <w:rFonts w:ascii="Times New Roman" w:hAnsi="Times New Roman"/>
        </w:rPr>
      </w:pPr>
      <w:r w:rsidRPr="00D94E6E">
        <w:rPr>
          <w:rFonts w:ascii="Times New Roman" w:hAnsi="Times New Roman"/>
        </w:rPr>
        <w:t>A Lui la gloire et la louange,</w:t>
      </w:r>
      <w:r w:rsidRPr="00D94E6E">
        <w:rPr>
          <w:rFonts w:ascii="Times New Roman" w:hAnsi="Times New Roman"/>
        </w:rPr>
        <w:br/>
        <w:t>Il répond aux prières,</w:t>
      </w:r>
      <w:r w:rsidRPr="00D94E6E">
        <w:rPr>
          <w:rFonts w:ascii="Times New Roman" w:hAnsi="Times New Roman"/>
        </w:rPr>
        <w:br/>
        <w:t>Il donne l'intelligence et la sagesse.</w:t>
      </w:r>
    </w:p>
    <w:p w14:paraId="4E03FEB9" w14:textId="77777777" w:rsidR="00B0519B" w:rsidRPr="00D94E6E" w:rsidRDefault="00B0519B" w:rsidP="00B0519B">
      <w:pPr>
        <w:pStyle w:val="Titre4"/>
        <w:numPr>
          <w:ilvl w:val="0"/>
          <w:numId w:val="13"/>
        </w:numPr>
        <w:spacing w:before="120" w:after="0"/>
        <w:rPr>
          <w:rFonts w:ascii="Times New Roman" w:hAnsi="Times New Roman"/>
        </w:rPr>
      </w:pPr>
      <w:r w:rsidRPr="00D94E6E">
        <w:rPr>
          <w:rFonts w:ascii="Times New Roman" w:hAnsi="Times New Roman"/>
        </w:rPr>
        <w:t>Tu es là, au cœur de nos vies</w:t>
      </w:r>
    </w:p>
    <w:p w14:paraId="0A4FE975"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Tu es là, au cœur de nos vies et c'est toi qui nous fais vivre.</w:t>
      </w:r>
      <w:r w:rsidRPr="00D94E6E">
        <w:rPr>
          <w:rFonts w:ascii="Times New Roman" w:hAnsi="Times New Roman"/>
        </w:rPr>
        <w:br/>
        <w:t>Tu es là au cœur de nos vies, bien vivant, ô Jésus Christ.</w:t>
      </w:r>
    </w:p>
    <w:p w14:paraId="36BBF6B6" w14:textId="77777777" w:rsidR="00B0519B" w:rsidRPr="00D94E6E" w:rsidRDefault="00B0519B" w:rsidP="00B0519B">
      <w:pPr>
        <w:pStyle w:val="couplet"/>
        <w:numPr>
          <w:ilvl w:val="0"/>
          <w:numId w:val="30"/>
        </w:numPr>
        <w:ind w:hanging="283"/>
        <w:rPr>
          <w:rFonts w:ascii="Times New Roman" w:hAnsi="Times New Roman"/>
        </w:rPr>
      </w:pPr>
      <w:r w:rsidRPr="00D94E6E">
        <w:rPr>
          <w:rFonts w:ascii="Times New Roman" w:hAnsi="Times New Roman"/>
        </w:rPr>
        <w:t>Dans le secret de nos tendresses, tu es là.</w:t>
      </w:r>
      <w:r w:rsidRPr="00D94E6E">
        <w:rPr>
          <w:rFonts w:ascii="Times New Roman" w:hAnsi="Times New Roman"/>
        </w:rPr>
        <w:br/>
        <w:t>Dans les matins de nos promesses, tu es là.</w:t>
      </w:r>
    </w:p>
    <w:p w14:paraId="63F46959" w14:textId="77777777" w:rsidR="00B0519B" w:rsidRPr="00D94E6E" w:rsidRDefault="00B0519B" w:rsidP="00B0519B">
      <w:pPr>
        <w:pStyle w:val="couplet"/>
        <w:numPr>
          <w:ilvl w:val="0"/>
          <w:numId w:val="30"/>
        </w:numPr>
        <w:ind w:hanging="283"/>
        <w:rPr>
          <w:rFonts w:ascii="Times New Roman" w:hAnsi="Times New Roman"/>
        </w:rPr>
      </w:pPr>
      <w:r w:rsidRPr="00D94E6E">
        <w:rPr>
          <w:rFonts w:ascii="Times New Roman" w:hAnsi="Times New Roman"/>
        </w:rPr>
        <w:t>Dans nos cœurs tout remplis d'orages, tu es là.</w:t>
      </w:r>
      <w:r w:rsidRPr="00D94E6E">
        <w:rPr>
          <w:rFonts w:ascii="Times New Roman" w:hAnsi="Times New Roman"/>
        </w:rPr>
        <w:br/>
        <w:t>Dans tous les ciels de nos voyages, tu es là.</w:t>
      </w:r>
    </w:p>
    <w:p w14:paraId="327A753E" w14:textId="77777777" w:rsidR="00B0519B" w:rsidRDefault="00B0519B" w:rsidP="00B0519B">
      <w:pPr>
        <w:pStyle w:val="couplet"/>
        <w:numPr>
          <w:ilvl w:val="0"/>
          <w:numId w:val="30"/>
        </w:numPr>
        <w:ind w:hanging="283"/>
        <w:rPr>
          <w:rFonts w:ascii="Times New Roman" w:hAnsi="Times New Roman"/>
        </w:rPr>
      </w:pPr>
      <w:r w:rsidRPr="00D94E6E">
        <w:rPr>
          <w:rFonts w:ascii="Times New Roman" w:hAnsi="Times New Roman"/>
        </w:rPr>
        <w:t>Au plein milieu de nos tempêtes, tu es là.</w:t>
      </w:r>
      <w:r w:rsidRPr="00D94E6E">
        <w:rPr>
          <w:rFonts w:ascii="Times New Roman" w:hAnsi="Times New Roman"/>
        </w:rPr>
        <w:br/>
        <w:t>Dans la musique de nos fêtes, tu es là.</w:t>
      </w:r>
    </w:p>
    <w:p w14:paraId="1EF0934F" w14:textId="77777777" w:rsidR="00506F93" w:rsidRPr="00D94E6E" w:rsidRDefault="00506F93" w:rsidP="00506F93">
      <w:pPr>
        <w:pStyle w:val="couplet"/>
        <w:numPr>
          <w:ilvl w:val="0"/>
          <w:numId w:val="0"/>
        </w:numPr>
        <w:ind w:left="567"/>
        <w:rPr>
          <w:rFonts w:ascii="Times New Roman" w:hAnsi="Times New Roman"/>
        </w:rPr>
      </w:pPr>
    </w:p>
    <w:p w14:paraId="0E4FF1A1" w14:textId="77777777" w:rsidR="00B0519B" w:rsidRPr="00D94E6E" w:rsidRDefault="00B0519B" w:rsidP="00B0519B">
      <w:pPr>
        <w:pStyle w:val="Titre4"/>
        <w:numPr>
          <w:ilvl w:val="0"/>
          <w:numId w:val="13"/>
        </w:numPr>
        <w:spacing w:before="0"/>
        <w:rPr>
          <w:rFonts w:ascii="Times New Roman" w:hAnsi="Times New Roman"/>
        </w:rPr>
      </w:pPr>
      <w:r w:rsidRPr="00D94E6E">
        <w:rPr>
          <w:rFonts w:ascii="Times New Roman" w:hAnsi="Times New Roman"/>
        </w:rPr>
        <w:t>Soyons toujours joyeux et prions sans cesse</w:t>
      </w:r>
    </w:p>
    <w:p w14:paraId="2BF55C3F"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Soyons toujours joyeux et prions sans cesse,</w:t>
      </w:r>
      <w:r w:rsidRPr="00D94E6E">
        <w:rPr>
          <w:rFonts w:ascii="Times New Roman" w:hAnsi="Times New Roman"/>
        </w:rPr>
        <w:br/>
        <w:t xml:space="preserve">En toute chose rendons grâce a </w:t>
      </w:r>
      <w:r w:rsidR="00364475" w:rsidRPr="00D94E6E">
        <w:rPr>
          <w:rFonts w:ascii="Times New Roman" w:hAnsi="Times New Roman"/>
        </w:rPr>
        <w:t>D</w:t>
      </w:r>
      <w:r w:rsidRPr="00D94E6E">
        <w:rPr>
          <w:rFonts w:ascii="Times New Roman" w:hAnsi="Times New Roman"/>
        </w:rPr>
        <w:t>ieu !</w:t>
      </w:r>
      <w:r w:rsidRPr="00D94E6E">
        <w:rPr>
          <w:rFonts w:ascii="Times New Roman" w:hAnsi="Times New Roman"/>
        </w:rPr>
        <w:br/>
        <w:t>C'est sa volonté sur nous dans le Christ.</w:t>
      </w:r>
      <w:r w:rsidRPr="00D94E6E">
        <w:rPr>
          <w:rFonts w:ascii="Times New Roman" w:hAnsi="Times New Roman"/>
        </w:rPr>
        <w:br/>
        <w:t>Gloire à toi, ô Seigneur notre Dieu !</w:t>
      </w:r>
    </w:p>
    <w:p w14:paraId="7EE09D8C" w14:textId="77777777" w:rsidR="00B0519B" w:rsidRPr="00D94E6E" w:rsidRDefault="00B0519B" w:rsidP="00B0519B">
      <w:pPr>
        <w:pStyle w:val="couplet"/>
        <w:numPr>
          <w:ilvl w:val="0"/>
          <w:numId w:val="31"/>
        </w:numPr>
        <w:ind w:hanging="283"/>
        <w:rPr>
          <w:rFonts w:ascii="Times New Roman" w:hAnsi="Times New Roman"/>
        </w:rPr>
      </w:pPr>
      <w:r w:rsidRPr="00D94E6E">
        <w:rPr>
          <w:rFonts w:ascii="Times New Roman" w:hAnsi="Times New Roman"/>
        </w:rPr>
        <w:t>A Toi la louange est due, ô Dieu, dans Sion,</w:t>
      </w:r>
      <w:r w:rsidRPr="00D94E6E">
        <w:rPr>
          <w:rFonts w:ascii="Times New Roman" w:hAnsi="Times New Roman"/>
        </w:rPr>
        <w:br/>
        <w:t>Que pour toi exulte notre cœur : tu écoutes la prière.</w:t>
      </w:r>
    </w:p>
    <w:p w14:paraId="0A08FAB3" w14:textId="77777777" w:rsidR="00B0519B" w:rsidRPr="00D94E6E" w:rsidRDefault="00B0519B" w:rsidP="00B0519B">
      <w:pPr>
        <w:pStyle w:val="couplet"/>
        <w:numPr>
          <w:ilvl w:val="0"/>
          <w:numId w:val="31"/>
        </w:numPr>
        <w:ind w:hanging="283"/>
        <w:rPr>
          <w:rFonts w:ascii="Times New Roman" w:hAnsi="Times New Roman"/>
        </w:rPr>
      </w:pPr>
      <w:r w:rsidRPr="00D94E6E">
        <w:rPr>
          <w:rFonts w:ascii="Times New Roman" w:hAnsi="Times New Roman"/>
        </w:rPr>
        <w:t>Vers toi languit toute chair avec ses œuvres de péché.</w:t>
      </w:r>
      <w:r w:rsidRPr="00D94E6E">
        <w:rPr>
          <w:rFonts w:ascii="Times New Roman" w:hAnsi="Times New Roman"/>
        </w:rPr>
        <w:br/>
        <w:t>Mais toi, Seigneur, tu nous pardonnes, ô Dieu de miséricorde !</w:t>
      </w:r>
    </w:p>
    <w:p w14:paraId="15865BCE" w14:textId="77777777" w:rsidR="00B0519B" w:rsidRPr="00D94E6E" w:rsidRDefault="00B0519B" w:rsidP="00B0519B">
      <w:pPr>
        <w:pStyle w:val="couplet"/>
        <w:numPr>
          <w:ilvl w:val="0"/>
          <w:numId w:val="31"/>
        </w:numPr>
        <w:ind w:hanging="283"/>
        <w:rPr>
          <w:rFonts w:ascii="Times New Roman" w:hAnsi="Times New Roman"/>
        </w:rPr>
      </w:pPr>
      <w:r w:rsidRPr="00D94E6E">
        <w:rPr>
          <w:rFonts w:ascii="Times New Roman" w:hAnsi="Times New Roman"/>
        </w:rPr>
        <w:t>Heureux celui qui t'écoute et qui demeure en ta présence.</w:t>
      </w:r>
      <w:r w:rsidRPr="00D94E6E">
        <w:rPr>
          <w:rFonts w:ascii="Times New Roman" w:hAnsi="Times New Roman"/>
        </w:rPr>
        <w:br/>
        <w:t>Comblés des biens de ta maison, tu mets en nous ton allégresse.</w:t>
      </w:r>
    </w:p>
    <w:p w14:paraId="5E7C98D8" w14:textId="77777777" w:rsidR="00B0519B" w:rsidRPr="00D94E6E" w:rsidRDefault="00B0519B" w:rsidP="00B0519B">
      <w:pPr>
        <w:pStyle w:val="couplet"/>
        <w:numPr>
          <w:ilvl w:val="0"/>
          <w:numId w:val="31"/>
        </w:numPr>
        <w:ind w:hanging="283"/>
        <w:rPr>
          <w:rFonts w:ascii="Times New Roman" w:hAnsi="Times New Roman"/>
        </w:rPr>
      </w:pPr>
      <w:r w:rsidRPr="00D94E6E">
        <w:rPr>
          <w:rFonts w:ascii="Times New Roman" w:hAnsi="Times New Roman"/>
        </w:rPr>
        <w:t>Toute la Création t'acclame, les montagnes crient de joie,</w:t>
      </w:r>
      <w:r w:rsidRPr="00D94E6E">
        <w:rPr>
          <w:rFonts w:ascii="Times New Roman" w:hAnsi="Times New Roman"/>
        </w:rPr>
        <w:br/>
        <w:t>Les collines débordent d'allégresse, les cris de joie, ô les chansons !</w:t>
      </w:r>
    </w:p>
    <w:p w14:paraId="6D007A59" w14:textId="77777777" w:rsidR="00B0519B" w:rsidRPr="00D94E6E" w:rsidRDefault="00B0519B" w:rsidP="00B0519B">
      <w:pPr>
        <w:pStyle w:val="Titre4"/>
        <w:numPr>
          <w:ilvl w:val="0"/>
          <w:numId w:val="13"/>
        </w:numPr>
        <w:spacing w:before="120" w:after="0"/>
        <w:rPr>
          <w:rFonts w:ascii="Times New Roman" w:hAnsi="Times New Roman"/>
        </w:rPr>
      </w:pPr>
      <w:r w:rsidRPr="00D94E6E">
        <w:rPr>
          <w:rFonts w:ascii="Times New Roman" w:hAnsi="Times New Roman"/>
        </w:rPr>
        <w:lastRenderedPageBreak/>
        <w:t>Que tes œuvres sont belles !</w:t>
      </w:r>
    </w:p>
    <w:p w14:paraId="4662870B"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Que tes œuvres sont belles,</w:t>
      </w:r>
      <w:r w:rsidRPr="00D94E6E">
        <w:rPr>
          <w:rFonts w:ascii="Times New Roman" w:hAnsi="Times New Roman"/>
        </w:rPr>
        <w:br/>
        <w:t>Que tes œuvres sont grandes !</w:t>
      </w:r>
      <w:r w:rsidRPr="00D94E6E">
        <w:rPr>
          <w:rFonts w:ascii="Times New Roman" w:hAnsi="Times New Roman"/>
        </w:rPr>
        <w:br/>
        <w:t>seigneur, seigneur, tu nous combles de joie. (bis)</w:t>
      </w:r>
    </w:p>
    <w:p w14:paraId="4CE37B40" w14:textId="77777777" w:rsidR="00B0519B" w:rsidRPr="00D94E6E" w:rsidRDefault="00B0519B" w:rsidP="00B0519B">
      <w:pPr>
        <w:pStyle w:val="couplet"/>
        <w:numPr>
          <w:ilvl w:val="0"/>
          <w:numId w:val="32"/>
        </w:numPr>
        <w:ind w:hanging="283"/>
        <w:rPr>
          <w:rFonts w:ascii="Times New Roman" w:hAnsi="Times New Roman"/>
        </w:rPr>
      </w:pPr>
      <w:r w:rsidRPr="00D94E6E">
        <w:rPr>
          <w:rFonts w:ascii="Times New Roman" w:hAnsi="Times New Roman"/>
        </w:rPr>
        <w:t>C’est Toi, le Dieu qui nous a faits,</w:t>
      </w:r>
      <w:r w:rsidRPr="00D94E6E">
        <w:rPr>
          <w:rFonts w:ascii="Times New Roman" w:hAnsi="Times New Roman"/>
        </w:rPr>
        <w:br/>
        <w:t>Qui nous a pétris de la terre !</w:t>
      </w:r>
      <w:r w:rsidRPr="00D94E6E">
        <w:rPr>
          <w:rFonts w:ascii="Times New Roman" w:hAnsi="Times New Roman"/>
        </w:rPr>
        <w:br/>
      </w:r>
      <w:r w:rsidRPr="00D94E6E">
        <w:rPr>
          <w:rFonts w:ascii="Times New Roman" w:hAnsi="Times New Roman"/>
          <w:b/>
        </w:rPr>
        <w:t>Tout homme est une histoire sacrée,</w:t>
      </w:r>
      <w:r w:rsidRPr="00D94E6E">
        <w:rPr>
          <w:rFonts w:ascii="Times New Roman" w:hAnsi="Times New Roman"/>
          <w:b/>
        </w:rPr>
        <w:br/>
        <w:t>L’homme est à l’image de Dieu !</w:t>
      </w:r>
      <w:r w:rsidRPr="00D94E6E">
        <w:rPr>
          <w:rFonts w:ascii="Times New Roman" w:hAnsi="Times New Roman"/>
          <w:b/>
        </w:rPr>
        <w:br/>
      </w:r>
      <w:r w:rsidRPr="00D94E6E">
        <w:rPr>
          <w:rFonts w:ascii="Times New Roman" w:hAnsi="Times New Roman"/>
        </w:rPr>
        <w:t>Ton amour nous a façonnés,</w:t>
      </w:r>
      <w:r w:rsidRPr="00D94E6E">
        <w:rPr>
          <w:rFonts w:ascii="Times New Roman" w:hAnsi="Times New Roman"/>
        </w:rPr>
        <w:br/>
        <w:t>Tirés du ventre de la terre</w:t>
      </w:r>
      <w:r w:rsidR="00364475" w:rsidRPr="00D94E6E">
        <w:rPr>
          <w:rFonts w:ascii="Times New Roman" w:hAnsi="Times New Roman"/>
        </w:rPr>
        <w:t xml:space="preserve"> </w:t>
      </w:r>
      <w:r w:rsidRPr="00D94E6E">
        <w:rPr>
          <w:rFonts w:ascii="Times New Roman" w:hAnsi="Times New Roman"/>
        </w:rPr>
        <w:t>!…</w:t>
      </w:r>
      <w:r w:rsidRPr="00D94E6E">
        <w:rPr>
          <w:rFonts w:ascii="Times New Roman" w:hAnsi="Times New Roman"/>
        </w:rPr>
        <w:br/>
        <w:t>Tu as mis en nous ton Esprit  :</w:t>
      </w:r>
      <w:r w:rsidRPr="00D94E6E">
        <w:rPr>
          <w:rFonts w:ascii="Times New Roman" w:hAnsi="Times New Roman"/>
        </w:rPr>
        <w:br/>
        <w:t>Nous tenons debout sur la terre !...</w:t>
      </w:r>
    </w:p>
    <w:p w14:paraId="4DFC2050" w14:textId="77777777" w:rsidR="00B0519B" w:rsidRPr="00D94E6E" w:rsidRDefault="00B0519B" w:rsidP="00B0519B">
      <w:pPr>
        <w:pStyle w:val="couplet"/>
        <w:numPr>
          <w:ilvl w:val="0"/>
          <w:numId w:val="32"/>
        </w:numPr>
        <w:ind w:hanging="283"/>
        <w:rPr>
          <w:rFonts w:ascii="Times New Roman" w:hAnsi="Times New Roman"/>
        </w:rPr>
      </w:pPr>
      <w:r w:rsidRPr="00D94E6E">
        <w:rPr>
          <w:rFonts w:ascii="Times New Roman" w:hAnsi="Times New Roman"/>
        </w:rPr>
        <w:t>C’est Toi qui bâtis nos maisons ;</w:t>
      </w:r>
      <w:r w:rsidRPr="00D94E6E">
        <w:rPr>
          <w:rFonts w:ascii="Times New Roman" w:hAnsi="Times New Roman"/>
        </w:rPr>
        <w:br/>
        <w:t>Veilleur, Tu veilles sur la ville !</w:t>
      </w:r>
      <w:r w:rsidRPr="00D94E6E">
        <w:rPr>
          <w:rFonts w:ascii="Times New Roman" w:hAnsi="Times New Roman"/>
        </w:rPr>
        <w:br/>
      </w:r>
      <w:r w:rsidRPr="00D94E6E">
        <w:rPr>
          <w:rFonts w:ascii="Times New Roman" w:hAnsi="Times New Roman"/>
          <w:b/>
        </w:rPr>
        <w:t>Tout homme est une histoire sacrée,</w:t>
      </w:r>
      <w:r w:rsidRPr="00D94E6E">
        <w:rPr>
          <w:rFonts w:ascii="Times New Roman" w:hAnsi="Times New Roman"/>
          <w:b/>
        </w:rPr>
        <w:br/>
        <w:t>L’homme est à l’image de Dieu !</w:t>
      </w:r>
      <w:r w:rsidRPr="00D94E6E">
        <w:rPr>
          <w:rFonts w:ascii="Times New Roman" w:hAnsi="Times New Roman"/>
          <w:b/>
        </w:rPr>
        <w:br/>
      </w:r>
      <w:r w:rsidRPr="00D94E6E">
        <w:rPr>
          <w:rFonts w:ascii="Times New Roman" w:hAnsi="Times New Roman"/>
        </w:rPr>
        <w:t>Tu bénis chez nous les enfants ;</w:t>
      </w:r>
      <w:r w:rsidRPr="00D94E6E">
        <w:rPr>
          <w:rFonts w:ascii="Times New Roman" w:hAnsi="Times New Roman"/>
        </w:rPr>
        <w:br/>
        <w:t>Tu veux la paix à nos frontières !...</w:t>
      </w:r>
      <w:r w:rsidRPr="00D94E6E">
        <w:rPr>
          <w:rFonts w:ascii="Times New Roman" w:hAnsi="Times New Roman"/>
        </w:rPr>
        <w:br/>
        <w:t>Tu tiens le registre des peuples ;</w:t>
      </w:r>
      <w:r w:rsidRPr="00D94E6E">
        <w:rPr>
          <w:rFonts w:ascii="Times New Roman" w:hAnsi="Times New Roman"/>
        </w:rPr>
        <w:br/>
        <w:t>En Toi chacun trouve ses sources !...</w:t>
      </w:r>
    </w:p>
    <w:p w14:paraId="5C7083A3" w14:textId="77777777" w:rsidR="00B0519B" w:rsidRPr="00D94E6E" w:rsidRDefault="00B0519B" w:rsidP="00B0519B">
      <w:pPr>
        <w:pStyle w:val="Titre4"/>
        <w:numPr>
          <w:ilvl w:val="0"/>
          <w:numId w:val="13"/>
        </w:numPr>
        <w:spacing w:before="120" w:after="0"/>
        <w:rPr>
          <w:rFonts w:ascii="Times New Roman" w:hAnsi="Times New Roman"/>
        </w:rPr>
      </w:pPr>
      <w:r w:rsidRPr="00D94E6E">
        <w:rPr>
          <w:rFonts w:ascii="Times New Roman" w:hAnsi="Times New Roman"/>
        </w:rPr>
        <w:t>Ô Seigneur à toi la gloire</w:t>
      </w:r>
    </w:p>
    <w:p w14:paraId="6376F79A"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Ô Seigneur, à Toi la gloire, la louange pour les siècles.</w:t>
      </w:r>
      <w:r w:rsidRPr="00D94E6E">
        <w:rPr>
          <w:rFonts w:ascii="Times New Roman" w:hAnsi="Times New Roman"/>
        </w:rPr>
        <w:br/>
        <w:t>Ô Seigneur, à Toi la gloire, éternel est ton amour !</w:t>
      </w:r>
    </w:p>
    <w:p w14:paraId="6605C4A8" w14:textId="77777777" w:rsidR="00B0519B" w:rsidRPr="00D94E6E" w:rsidRDefault="00B0519B" w:rsidP="00B0519B">
      <w:pPr>
        <w:pStyle w:val="couplet"/>
        <w:numPr>
          <w:ilvl w:val="0"/>
          <w:numId w:val="33"/>
        </w:numPr>
        <w:tabs>
          <w:tab w:val="left" w:pos="2977"/>
        </w:tabs>
        <w:rPr>
          <w:rFonts w:ascii="Times New Roman" w:hAnsi="Times New Roman"/>
          <w:sz w:val="22"/>
        </w:rPr>
        <w:sectPr w:rsidR="00B0519B" w:rsidRPr="00D94E6E">
          <w:type w:val="continuous"/>
          <w:pgSz w:w="11901" w:h="16840"/>
          <w:pgMar w:top="1134" w:right="1134" w:bottom="1134" w:left="1134" w:header="720" w:footer="720" w:gutter="0"/>
          <w:cols w:space="720"/>
          <w:titlePg/>
        </w:sectPr>
      </w:pPr>
    </w:p>
    <w:p w14:paraId="06564896" w14:textId="77777777" w:rsidR="00B0519B" w:rsidRPr="00D94E6E" w:rsidRDefault="00B0519B" w:rsidP="00B0519B">
      <w:pPr>
        <w:pStyle w:val="couplet"/>
        <w:numPr>
          <w:ilvl w:val="0"/>
          <w:numId w:val="33"/>
        </w:numPr>
        <w:tabs>
          <w:tab w:val="left" w:pos="2977"/>
        </w:tabs>
        <w:ind w:hanging="283"/>
        <w:rPr>
          <w:rFonts w:ascii="Times New Roman" w:hAnsi="Times New Roman"/>
        </w:rPr>
      </w:pPr>
      <w:r w:rsidRPr="00D94E6E">
        <w:rPr>
          <w:rFonts w:ascii="Times New Roman" w:hAnsi="Times New Roman"/>
        </w:rPr>
        <w:t xml:space="preserve">Vous les cieux </w:t>
      </w:r>
      <w:r w:rsidRPr="00D94E6E">
        <w:rPr>
          <w:rFonts w:ascii="Times New Roman" w:hAnsi="Times New Roman"/>
          <w:sz w:val="22"/>
        </w:rPr>
        <w:tab/>
        <w:t>(bis)</w:t>
      </w:r>
      <w:r w:rsidRPr="00D94E6E">
        <w:rPr>
          <w:rFonts w:ascii="Times New Roman" w:hAnsi="Times New Roman"/>
          <w:sz w:val="22"/>
        </w:rPr>
        <w:br/>
      </w:r>
      <w:r w:rsidRPr="00D94E6E">
        <w:rPr>
          <w:rFonts w:ascii="Times New Roman" w:hAnsi="Times New Roman"/>
        </w:rPr>
        <w:t xml:space="preserve">Vous les anges </w:t>
      </w:r>
      <w:r w:rsidRPr="00D94E6E">
        <w:rPr>
          <w:rFonts w:ascii="Times New Roman" w:hAnsi="Times New Roman"/>
          <w:sz w:val="22"/>
        </w:rPr>
        <w:tab/>
        <w:t>(bis)</w:t>
      </w:r>
      <w:r w:rsidRPr="00D94E6E">
        <w:rPr>
          <w:rFonts w:ascii="Times New Roman" w:hAnsi="Times New Roman"/>
          <w:sz w:val="22"/>
        </w:rPr>
        <w:br/>
      </w:r>
      <w:r w:rsidRPr="00D94E6E">
        <w:rPr>
          <w:rFonts w:ascii="Times New Roman" w:hAnsi="Times New Roman"/>
        </w:rPr>
        <w:t xml:space="preserve">Toutes ses œuvres </w:t>
      </w:r>
      <w:r w:rsidRPr="00D94E6E">
        <w:rPr>
          <w:rFonts w:ascii="Times New Roman" w:hAnsi="Times New Roman"/>
        </w:rPr>
        <w:tab/>
      </w:r>
      <w:r w:rsidRPr="00D94E6E">
        <w:rPr>
          <w:rFonts w:ascii="Times New Roman" w:hAnsi="Times New Roman"/>
          <w:sz w:val="22"/>
        </w:rPr>
        <w:t>(bis)</w:t>
      </w:r>
      <w:r w:rsidRPr="00D94E6E">
        <w:rPr>
          <w:rFonts w:ascii="Times New Roman" w:hAnsi="Times New Roman"/>
        </w:rPr>
        <w:br/>
        <w:t>Bénissez votre Seigneur.</w:t>
      </w:r>
    </w:p>
    <w:p w14:paraId="372B5705" w14:textId="77777777" w:rsidR="00B0519B" w:rsidRPr="00D94E6E" w:rsidRDefault="00B0519B" w:rsidP="00B0519B">
      <w:pPr>
        <w:pStyle w:val="couplet"/>
        <w:numPr>
          <w:ilvl w:val="0"/>
          <w:numId w:val="33"/>
        </w:numPr>
        <w:tabs>
          <w:tab w:val="left" w:pos="2977"/>
        </w:tabs>
        <w:ind w:hanging="283"/>
        <w:rPr>
          <w:rFonts w:ascii="Times New Roman" w:hAnsi="Times New Roman"/>
        </w:rPr>
      </w:pPr>
      <w:r w:rsidRPr="00D94E6E">
        <w:rPr>
          <w:rFonts w:ascii="Times New Roman" w:hAnsi="Times New Roman"/>
        </w:rPr>
        <w:t xml:space="preserve">Astres du ciel </w:t>
      </w:r>
      <w:r w:rsidRPr="00D94E6E">
        <w:rPr>
          <w:rFonts w:ascii="Times New Roman" w:hAnsi="Times New Roman"/>
          <w:sz w:val="22"/>
        </w:rPr>
        <w:tab/>
        <w:t>(bis)</w:t>
      </w:r>
      <w:r w:rsidRPr="00D94E6E">
        <w:rPr>
          <w:rFonts w:ascii="Times New Roman" w:hAnsi="Times New Roman"/>
          <w:sz w:val="22"/>
        </w:rPr>
        <w:br/>
      </w:r>
      <w:r w:rsidRPr="00D94E6E">
        <w:rPr>
          <w:rFonts w:ascii="Times New Roman" w:hAnsi="Times New Roman"/>
        </w:rPr>
        <w:t xml:space="preserve">Soleil et lune </w:t>
      </w:r>
      <w:r w:rsidRPr="00D94E6E">
        <w:rPr>
          <w:rFonts w:ascii="Times New Roman" w:hAnsi="Times New Roman"/>
          <w:sz w:val="22"/>
        </w:rPr>
        <w:tab/>
        <w:t>(bis)</w:t>
      </w:r>
      <w:r w:rsidRPr="00D94E6E">
        <w:rPr>
          <w:rFonts w:ascii="Times New Roman" w:hAnsi="Times New Roman"/>
          <w:sz w:val="22"/>
        </w:rPr>
        <w:br/>
      </w:r>
      <w:r w:rsidRPr="00D94E6E">
        <w:rPr>
          <w:rFonts w:ascii="Times New Roman" w:hAnsi="Times New Roman"/>
        </w:rPr>
        <w:t xml:space="preserve">Pluies et rosées </w:t>
      </w:r>
      <w:r w:rsidRPr="00D94E6E">
        <w:rPr>
          <w:rFonts w:ascii="Times New Roman" w:hAnsi="Times New Roman"/>
        </w:rPr>
        <w:tab/>
      </w:r>
      <w:r w:rsidRPr="00D94E6E">
        <w:rPr>
          <w:rFonts w:ascii="Times New Roman" w:hAnsi="Times New Roman"/>
          <w:sz w:val="22"/>
        </w:rPr>
        <w:t>(bis)</w:t>
      </w:r>
      <w:r w:rsidRPr="00D94E6E">
        <w:rPr>
          <w:rFonts w:ascii="Times New Roman" w:hAnsi="Times New Roman"/>
        </w:rPr>
        <w:br/>
        <w:t>Bénissez votre Seigneur.</w:t>
      </w:r>
    </w:p>
    <w:p w14:paraId="14B61AF5" w14:textId="77777777" w:rsidR="00B0519B" w:rsidRPr="00D94E6E" w:rsidRDefault="00B0519B" w:rsidP="00B0519B">
      <w:pPr>
        <w:pStyle w:val="couplet"/>
        <w:numPr>
          <w:ilvl w:val="0"/>
          <w:numId w:val="33"/>
        </w:numPr>
        <w:tabs>
          <w:tab w:val="left" w:pos="2977"/>
        </w:tabs>
        <w:ind w:hanging="283"/>
        <w:rPr>
          <w:rFonts w:ascii="Times New Roman" w:hAnsi="Times New Roman"/>
        </w:rPr>
      </w:pPr>
      <w:r w:rsidRPr="00D94E6E">
        <w:rPr>
          <w:rFonts w:ascii="Times New Roman" w:hAnsi="Times New Roman"/>
        </w:rPr>
        <w:t xml:space="preserve">Feu et chaleur </w:t>
      </w:r>
      <w:r w:rsidRPr="00D94E6E">
        <w:rPr>
          <w:rFonts w:ascii="Times New Roman" w:hAnsi="Times New Roman"/>
        </w:rPr>
        <w:tab/>
      </w:r>
      <w:r w:rsidRPr="00D94E6E">
        <w:rPr>
          <w:rFonts w:ascii="Times New Roman" w:hAnsi="Times New Roman"/>
          <w:sz w:val="22"/>
        </w:rPr>
        <w:t>(bis)</w:t>
      </w:r>
      <w:r w:rsidRPr="00D94E6E">
        <w:rPr>
          <w:rFonts w:ascii="Times New Roman" w:hAnsi="Times New Roman"/>
        </w:rPr>
        <w:br/>
        <w:t xml:space="preserve">Glace et neige </w:t>
      </w:r>
      <w:r w:rsidRPr="00D94E6E">
        <w:rPr>
          <w:rFonts w:ascii="Times New Roman" w:hAnsi="Times New Roman"/>
        </w:rPr>
        <w:tab/>
      </w:r>
      <w:r w:rsidRPr="00D94E6E">
        <w:rPr>
          <w:rFonts w:ascii="Times New Roman" w:hAnsi="Times New Roman"/>
          <w:sz w:val="22"/>
        </w:rPr>
        <w:t>(bis)</w:t>
      </w:r>
      <w:r w:rsidRPr="00D94E6E">
        <w:rPr>
          <w:rFonts w:ascii="Times New Roman" w:hAnsi="Times New Roman"/>
        </w:rPr>
        <w:br/>
        <w:t xml:space="preserve">Souffles et vents </w:t>
      </w:r>
      <w:r w:rsidRPr="00D94E6E">
        <w:rPr>
          <w:rFonts w:ascii="Times New Roman" w:hAnsi="Times New Roman"/>
        </w:rPr>
        <w:tab/>
      </w:r>
      <w:r w:rsidRPr="00D94E6E">
        <w:rPr>
          <w:rFonts w:ascii="Times New Roman" w:hAnsi="Times New Roman"/>
          <w:sz w:val="22"/>
        </w:rPr>
        <w:t>(bis)</w:t>
      </w:r>
      <w:r w:rsidRPr="00D94E6E">
        <w:rPr>
          <w:rFonts w:ascii="Times New Roman" w:hAnsi="Times New Roman"/>
        </w:rPr>
        <w:br/>
        <w:t>Bénissez votre Seigneur.</w:t>
      </w:r>
    </w:p>
    <w:p w14:paraId="2934EF10" w14:textId="77777777" w:rsidR="00B0519B" w:rsidRPr="00D94E6E" w:rsidRDefault="00B0519B" w:rsidP="00B0519B">
      <w:pPr>
        <w:pStyle w:val="couplet"/>
        <w:numPr>
          <w:ilvl w:val="0"/>
          <w:numId w:val="33"/>
        </w:numPr>
        <w:tabs>
          <w:tab w:val="left" w:pos="2977"/>
        </w:tabs>
        <w:ind w:hanging="283"/>
        <w:rPr>
          <w:rFonts w:ascii="Times New Roman" w:hAnsi="Times New Roman"/>
        </w:rPr>
      </w:pPr>
      <w:r w:rsidRPr="00D94E6E">
        <w:rPr>
          <w:rFonts w:ascii="Times New Roman" w:hAnsi="Times New Roman"/>
        </w:rPr>
        <w:br w:type="column"/>
      </w:r>
      <w:r w:rsidRPr="00D94E6E">
        <w:rPr>
          <w:rFonts w:ascii="Times New Roman" w:hAnsi="Times New Roman"/>
        </w:rPr>
        <w:t xml:space="preserve">Nuits et jours </w:t>
      </w:r>
      <w:r w:rsidRPr="00D94E6E">
        <w:rPr>
          <w:rFonts w:ascii="Times New Roman" w:hAnsi="Times New Roman"/>
        </w:rPr>
        <w:tab/>
      </w:r>
      <w:r w:rsidRPr="00D94E6E">
        <w:rPr>
          <w:rFonts w:ascii="Times New Roman" w:hAnsi="Times New Roman"/>
          <w:sz w:val="22"/>
        </w:rPr>
        <w:t>(bis)</w:t>
      </w:r>
      <w:r w:rsidRPr="00D94E6E">
        <w:rPr>
          <w:rFonts w:ascii="Times New Roman" w:hAnsi="Times New Roman"/>
        </w:rPr>
        <w:br/>
        <w:t xml:space="preserve">Lumières et ténèbres </w:t>
      </w:r>
      <w:r w:rsidRPr="00D94E6E">
        <w:rPr>
          <w:rFonts w:ascii="Times New Roman" w:hAnsi="Times New Roman"/>
        </w:rPr>
        <w:tab/>
      </w:r>
      <w:r w:rsidRPr="00D94E6E">
        <w:rPr>
          <w:rFonts w:ascii="Times New Roman" w:hAnsi="Times New Roman"/>
          <w:sz w:val="22"/>
        </w:rPr>
        <w:t>(bis)</w:t>
      </w:r>
      <w:r w:rsidRPr="00D94E6E">
        <w:rPr>
          <w:rFonts w:ascii="Times New Roman" w:hAnsi="Times New Roman"/>
        </w:rPr>
        <w:br/>
        <w:t xml:space="preserve">Éclairs et nuées </w:t>
      </w:r>
      <w:r w:rsidRPr="00D94E6E">
        <w:rPr>
          <w:rFonts w:ascii="Times New Roman" w:hAnsi="Times New Roman"/>
        </w:rPr>
        <w:tab/>
      </w:r>
      <w:r w:rsidRPr="00D94E6E">
        <w:rPr>
          <w:rFonts w:ascii="Times New Roman" w:hAnsi="Times New Roman"/>
          <w:sz w:val="22"/>
        </w:rPr>
        <w:t>(bis)</w:t>
      </w:r>
      <w:r w:rsidRPr="00D94E6E">
        <w:rPr>
          <w:rFonts w:ascii="Times New Roman" w:hAnsi="Times New Roman"/>
        </w:rPr>
        <w:br/>
        <w:t>Bénissez votre Seigneur.</w:t>
      </w:r>
    </w:p>
    <w:p w14:paraId="6EC40C48" w14:textId="77777777" w:rsidR="00B0519B" w:rsidRPr="00D94E6E" w:rsidRDefault="00B0519B" w:rsidP="00B0519B">
      <w:pPr>
        <w:pStyle w:val="couplet"/>
        <w:numPr>
          <w:ilvl w:val="0"/>
          <w:numId w:val="33"/>
        </w:numPr>
        <w:tabs>
          <w:tab w:val="left" w:pos="2977"/>
        </w:tabs>
        <w:ind w:hanging="283"/>
        <w:rPr>
          <w:rFonts w:ascii="Times New Roman" w:hAnsi="Times New Roman"/>
        </w:rPr>
      </w:pPr>
      <w:r w:rsidRPr="00D94E6E">
        <w:rPr>
          <w:rFonts w:ascii="Times New Roman" w:hAnsi="Times New Roman"/>
        </w:rPr>
        <w:t xml:space="preserve">Monts et collines </w:t>
      </w:r>
      <w:r w:rsidRPr="00D94E6E">
        <w:rPr>
          <w:rFonts w:ascii="Times New Roman" w:hAnsi="Times New Roman"/>
        </w:rPr>
        <w:tab/>
      </w:r>
      <w:r w:rsidRPr="00D94E6E">
        <w:rPr>
          <w:rFonts w:ascii="Times New Roman" w:hAnsi="Times New Roman"/>
          <w:sz w:val="22"/>
        </w:rPr>
        <w:t>(bis)</w:t>
      </w:r>
      <w:r w:rsidRPr="00D94E6E">
        <w:rPr>
          <w:rFonts w:ascii="Times New Roman" w:hAnsi="Times New Roman"/>
        </w:rPr>
        <w:br/>
        <w:t xml:space="preserve">Plantes de la terre </w:t>
      </w:r>
      <w:r w:rsidRPr="00D94E6E">
        <w:rPr>
          <w:rFonts w:ascii="Times New Roman" w:hAnsi="Times New Roman"/>
        </w:rPr>
        <w:tab/>
      </w:r>
      <w:r w:rsidRPr="00D94E6E">
        <w:rPr>
          <w:rFonts w:ascii="Times New Roman" w:hAnsi="Times New Roman"/>
          <w:sz w:val="22"/>
        </w:rPr>
        <w:t>(bis)</w:t>
      </w:r>
      <w:r w:rsidRPr="00D94E6E">
        <w:rPr>
          <w:rFonts w:ascii="Times New Roman" w:hAnsi="Times New Roman"/>
        </w:rPr>
        <w:br/>
        <w:t>Fauves et troupeaux</w:t>
      </w:r>
      <w:r w:rsidRPr="00D94E6E">
        <w:rPr>
          <w:rFonts w:ascii="Times New Roman" w:hAnsi="Times New Roman"/>
        </w:rPr>
        <w:tab/>
      </w:r>
      <w:r w:rsidRPr="00D94E6E">
        <w:rPr>
          <w:rFonts w:ascii="Times New Roman" w:hAnsi="Times New Roman"/>
          <w:sz w:val="22"/>
        </w:rPr>
        <w:t>(bis)</w:t>
      </w:r>
      <w:r w:rsidRPr="00D94E6E">
        <w:rPr>
          <w:rFonts w:ascii="Times New Roman" w:hAnsi="Times New Roman"/>
        </w:rPr>
        <w:br/>
        <w:t>Bénissez votre Seigneur.</w:t>
      </w:r>
    </w:p>
    <w:p w14:paraId="72180D54" w14:textId="77777777" w:rsidR="00B0519B" w:rsidRPr="00D94E6E" w:rsidRDefault="00B0519B" w:rsidP="00B0519B">
      <w:pPr>
        <w:pStyle w:val="Titre4"/>
        <w:numPr>
          <w:ilvl w:val="0"/>
          <w:numId w:val="13"/>
        </w:numPr>
        <w:rPr>
          <w:rFonts w:ascii="Times New Roman" w:hAnsi="Times New Roman"/>
        </w:rPr>
        <w:sectPr w:rsidR="00B0519B" w:rsidRPr="00D94E6E">
          <w:type w:val="continuous"/>
          <w:pgSz w:w="11901" w:h="16840"/>
          <w:pgMar w:top="1134" w:right="1134" w:bottom="1134" w:left="1134" w:header="720" w:footer="720" w:gutter="0"/>
          <w:cols w:num="2" w:space="720" w:equalWidth="0">
            <w:col w:w="4462" w:space="709"/>
            <w:col w:w="4462"/>
          </w:cols>
          <w:titlePg/>
        </w:sectPr>
      </w:pPr>
    </w:p>
    <w:p w14:paraId="1FC4545E" w14:textId="77777777" w:rsidR="00B0519B" w:rsidRPr="00D94E6E" w:rsidRDefault="00B0519B" w:rsidP="00B0519B">
      <w:pPr>
        <w:pStyle w:val="Titre4"/>
        <w:numPr>
          <w:ilvl w:val="0"/>
          <w:numId w:val="13"/>
        </w:numPr>
        <w:spacing w:before="0"/>
        <w:rPr>
          <w:rFonts w:ascii="Times New Roman" w:hAnsi="Times New Roman"/>
        </w:rPr>
      </w:pPr>
      <w:r w:rsidRPr="00D94E6E">
        <w:rPr>
          <w:rFonts w:ascii="Times New Roman" w:hAnsi="Times New Roman"/>
        </w:rPr>
        <w:br w:type="page"/>
      </w:r>
      <w:r w:rsidRPr="00D94E6E">
        <w:rPr>
          <w:rFonts w:ascii="Times New Roman" w:hAnsi="Times New Roman"/>
        </w:rPr>
        <w:lastRenderedPageBreak/>
        <w:t>Je t’exalte ô Roi, mon Dieu !</w:t>
      </w:r>
    </w:p>
    <w:p w14:paraId="49E54F92"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Je t'exalte, ô roi mon Dieu</w:t>
      </w:r>
      <w:r w:rsidRPr="00D94E6E">
        <w:rPr>
          <w:rFonts w:ascii="Times New Roman" w:hAnsi="Times New Roman"/>
        </w:rPr>
        <w:br/>
        <w:t>Je bénis ton nom à jamais.</w:t>
      </w:r>
      <w:r w:rsidRPr="00D94E6E">
        <w:rPr>
          <w:rFonts w:ascii="Times New Roman" w:hAnsi="Times New Roman"/>
        </w:rPr>
        <w:br/>
        <w:t>Je veux te bénir chaque jour,</w:t>
      </w:r>
      <w:r w:rsidRPr="00D94E6E">
        <w:rPr>
          <w:rFonts w:ascii="Times New Roman" w:hAnsi="Times New Roman"/>
        </w:rPr>
        <w:br/>
        <w:t>Louer ton nom toujours et à jamais.</w:t>
      </w:r>
    </w:p>
    <w:p w14:paraId="7D2A816E" w14:textId="77777777" w:rsidR="00B0519B" w:rsidRPr="00D94E6E" w:rsidRDefault="00B0519B" w:rsidP="00B0519B">
      <w:pPr>
        <w:pStyle w:val="couplet"/>
        <w:numPr>
          <w:ilvl w:val="0"/>
          <w:numId w:val="34"/>
        </w:numPr>
        <w:rPr>
          <w:rFonts w:ascii="Times New Roman" w:hAnsi="Times New Roman"/>
        </w:rPr>
        <w:sectPr w:rsidR="00B0519B" w:rsidRPr="00D94E6E">
          <w:type w:val="continuous"/>
          <w:pgSz w:w="11901" w:h="16840"/>
          <w:pgMar w:top="1134" w:right="1134" w:bottom="1134" w:left="1134" w:header="720" w:footer="720" w:gutter="0"/>
          <w:cols w:space="720"/>
          <w:titlePg/>
        </w:sectPr>
      </w:pPr>
    </w:p>
    <w:p w14:paraId="62B460A7" w14:textId="77777777" w:rsidR="00B0519B" w:rsidRPr="00D94E6E" w:rsidRDefault="00B0519B" w:rsidP="00B0519B">
      <w:pPr>
        <w:pStyle w:val="couplet"/>
        <w:numPr>
          <w:ilvl w:val="0"/>
          <w:numId w:val="34"/>
        </w:numPr>
        <w:ind w:hanging="283"/>
        <w:rPr>
          <w:rFonts w:ascii="Times New Roman" w:hAnsi="Times New Roman"/>
          <w:sz w:val="24"/>
        </w:rPr>
      </w:pPr>
      <w:r w:rsidRPr="00D94E6E">
        <w:rPr>
          <w:rFonts w:ascii="Times New Roman" w:hAnsi="Times New Roman"/>
          <w:sz w:val="24"/>
        </w:rPr>
        <w:t>Le Seigneur est tendresse et pitié,</w:t>
      </w:r>
      <w:r w:rsidRPr="00D94E6E">
        <w:rPr>
          <w:rFonts w:ascii="Times New Roman" w:hAnsi="Times New Roman"/>
          <w:sz w:val="24"/>
        </w:rPr>
        <w:br/>
        <w:t>Il est lent à la colère et plein d'amour,</w:t>
      </w:r>
      <w:r w:rsidRPr="00D94E6E">
        <w:rPr>
          <w:rFonts w:ascii="Times New Roman" w:hAnsi="Times New Roman"/>
          <w:sz w:val="24"/>
        </w:rPr>
        <w:br/>
        <w:t>Le Seigneur est bonté envers tous,</w:t>
      </w:r>
      <w:r w:rsidRPr="00D94E6E">
        <w:rPr>
          <w:rFonts w:ascii="Times New Roman" w:hAnsi="Times New Roman"/>
          <w:sz w:val="24"/>
        </w:rPr>
        <w:br/>
        <w:t>Ses tendresses vont à toutes ses œuvres.</w:t>
      </w:r>
    </w:p>
    <w:p w14:paraId="3CECE513" w14:textId="77777777" w:rsidR="00B0519B" w:rsidRPr="00D94E6E" w:rsidRDefault="00B0519B" w:rsidP="00B0519B">
      <w:pPr>
        <w:pStyle w:val="couplet"/>
        <w:numPr>
          <w:ilvl w:val="0"/>
          <w:numId w:val="34"/>
        </w:numPr>
        <w:ind w:hanging="283"/>
        <w:rPr>
          <w:rFonts w:ascii="Times New Roman" w:hAnsi="Times New Roman"/>
          <w:sz w:val="24"/>
        </w:rPr>
      </w:pPr>
      <w:r w:rsidRPr="00D94E6E">
        <w:rPr>
          <w:rFonts w:ascii="Times New Roman" w:hAnsi="Times New Roman"/>
          <w:sz w:val="24"/>
        </w:rPr>
        <w:t>Que tes œuvres, Seigneur, te rendent grâce,</w:t>
      </w:r>
      <w:r w:rsidRPr="00D94E6E">
        <w:rPr>
          <w:rFonts w:ascii="Times New Roman" w:hAnsi="Times New Roman"/>
          <w:sz w:val="24"/>
        </w:rPr>
        <w:br/>
        <w:t>Que tes amis bénissent ton nom,</w:t>
      </w:r>
      <w:r w:rsidRPr="00D94E6E">
        <w:rPr>
          <w:rFonts w:ascii="Times New Roman" w:hAnsi="Times New Roman"/>
          <w:sz w:val="24"/>
        </w:rPr>
        <w:br/>
        <w:t>Qu'ils disent la gloire de ton règne,</w:t>
      </w:r>
      <w:r w:rsidRPr="00D94E6E">
        <w:rPr>
          <w:rFonts w:ascii="Times New Roman" w:hAnsi="Times New Roman"/>
          <w:sz w:val="24"/>
        </w:rPr>
        <w:br/>
        <w:t>Qu'ils parlent, ô Dieu de ta prouesse.</w:t>
      </w:r>
    </w:p>
    <w:p w14:paraId="671CCDC9" w14:textId="77777777" w:rsidR="00B0519B" w:rsidRPr="00D94E6E" w:rsidRDefault="00B0519B" w:rsidP="00B0519B">
      <w:pPr>
        <w:pStyle w:val="couplet"/>
        <w:numPr>
          <w:ilvl w:val="0"/>
          <w:numId w:val="34"/>
        </w:numPr>
        <w:ind w:hanging="283"/>
        <w:rPr>
          <w:rFonts w:ascii="Times New Roman" w:hAnsi="Times New Roman"/>
          <w:sz w:val="24"/>
        </w:rPr>
      </w:pPr>
      <w:r w:rsidRPr="00D94E6E">
        <w:rPr>
          <w:rFonts w:ascii="Times New Roman" w:hAnsi="Times New Roman"/>
          <w:sz w:val="24"/>
        </w:rPr>
        <w:t>Le Seigneur est vérité en ses paroles,</w:t>
      </w:r>
      <w:r w:rsidRPr="00D94E6E">
        <w:rPr>
          <w:rFonts w:ascii="Times New Roman" w:hAnsi="Times New Roman"/>
          <w:sz w:val="24"/>
        </w:rPr>
        <w:br/>
        <w:t>Il est amour en toutes ses œuvres,</w:t>
      </w:r>
      <w:r w:rsidRPr="00D94E6E">
        <w:rPr>
          <w:rFonts w:ascii="Times New Roman" w:hAnsi="Times New Roman"/>
          <w:sz w:val="24"/>
        </w:rPr>
        <w:br/>
        <w:t>Il retient tous ceux qui tombent,</w:t>
      </w:r>
      <w:r w:rsidRPr="00D94E6E">
        <w:rPr>
          <w:rFonts w:ascii="Times New Roman" w:hAnsi="Times New Roman"/>
          <w:sz w:val="24"/>
        </w:rPr>
        <w:br/>
        <w:t>Il redresse tous ceux qui sont courbés.</w:t>
      </w:r>
    </w:p>
    <w:p w14:paraId="570F8796" w14:textId="77777777" w:rsidR="00B0519B" w:rsidRPr="00D94E6E" w:rsidRDefault="00B0519B" w:rsidP="00B0519B">
      <w:pPr>
        <w:pStyle w:val="couplet"/>
        <w:numPr>
          <w:ilvl w:val="0"/>
          <w:numId w:val="34"/>
        </w:numPr>
        <w:ind w:hanging="283"/>
        <w:rPr>
          <w:rFonts w:ascii="Times New Roman" w:hAnsi="Times New Roman"/>
          <w:sz w:val="24"/>
        </w:rPr>
      </w:pPr>
      <w:r w:rsidRPr="00D94E6E">
        <w:rPr>
          <w:rFonts w:ascii="Times New Roman" w:hAnsi="Times New Roman"/>
          <w:sz w:val="24"/>
        </w:rPr>
        <w:t>Je veux dire la louange du Seigneur,</w:t>
      </w:r>
      <w:r w:rsidRPr="00D94E6E">
        <w:rPr>
          <w:rFonts w:ascii="Times New Roman" w:hAnsi="Times New Roman"/>
          <w:sz w:val="24"/>
        </w:rPr>
        <w:br/>
        <w:t>que toute chair bénisse son Saint Nom,</w:t>
      </w:r>
      <w:r w:rsidRPr="00D94E6E">
        <w:rPr>
          <w:rFonts w:ascii="Times New Roman" w:hAnsi="Times New Roman"/>
          <w:sz w:val="24"/>
        </w:rPr>
        <w:br/>
        <w:t>Maintenant, toujours et à jamais,</w:t>
      </w:r>
      <w:r w:rsidRPr="00D94E6E">
        <w:rPr>
          <w:rFonts w:ascii="Times New Roman" w:hAnsi="Times New Roman"/>
          <w:sz w:val="24"/>
        </w:rPr>
        <w:br/>
        <w:t>Alléluia ! Alléluia !</w:t>
      </w:r>
    </w:p>
    <w:p w14:paraId="09D17118" w14:textId="77777777" w:rsidR="00B0519B" w:rsidRPr="00D94E6E" w:rsidRDefault="00B0519B" w:rsidP="00B0519B">
      <w:pPr>
        <w:pStyle w:val="Titre4"/>
        <w:numPr>
          <w:ilvl w:val="0"/>
          <w:numId w:val="13"/>
        </w:numPr>
        <w:rPr>
          <w:rFonts w:ascii="Times New Roman" w:hAnsi="Times New Roman"/>
        </w:rPr>
        <w:sectPr w:rsidR="00B0519B" w:rsidRPr="00D94E6E">
          <w:type w:val="continuous"/>
          <w:pgSz w:w="11901" w:h="16840"/>
          <w:pgMar w:top="1134" w:right="1134" w:bottom="1134" w:left="1134" w:header="720" w:footer="720" w:gutter="0"/>
          <w:cols w:num="2" w:space="720" w:equalWidth="0">
            <w:col w:w="4462" w:space="709"/>
            <w:col w:w="4462"/>
          </w:cols>
          <w:titlePg/>
        </w:sectPr>
      </w:pPr>
    </w:p>
    <w:p w14:paraId="42EC52E7" w14:textId="77777777" w:rsidR="00B0519B" w:rsidRPr="00D94E6E" w:rsidRDefault="00B0519B" w:rsidP="00B0519B">
      <w:pPr>
        <w:pStyle w:val="Titre4"/>
        <w:numPr>
          <w:ilvl w:val="0"/>
          <w:numId w:val="13"/>
        </w:numPr>
        <w:rPr>
          <w:rFonts w:ascii="Times New Roman" w:hAnsi="Times New Roman"/>
        </w:rPr>
      </w:pPr>
      <w:r w:rsidRPr="00D94E6E">
        <w:rPr>
          <w:rFonts w:ascii="Times New Roman" w:hAnsi="Times New Roman"/>
        </w:rPr>
        <w:t>L’Esprit de Dieu repose sur moi</w:t>
      </w:r>
    </w:p>
    <w:p w14:paraId="7F352FB2"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L’Esprit de Dieu repose sur moi,</w:t>
      </w:r>
      <w:r w:rsidRPr="00D94E6E">
        <w:rPr>
          <w:rFonts w:ascii="Times New Roman" w:hAnsi="Times New Roman"/>
        </w:rPr>
        <w:br/>
        <w:t>L’Esprit de Dieu m’a consacré,</w:t>
      </w:r>
      <w:r w:rsidRPr="00D94E6E">
        <w:rPr>
          <w:rFonts w:ascii="Times New Roman" w:hAnsi="Times New Roman"/>
        </w:rPr>
        <w:br/>
        <w:t>L’Esprit de Dieu m’a envoyé proclamer</w:t>
      </w:r>
      <w:r w:rsidRPr="00D94E6E">
        <w:rPr>
          <w:rFonts w:ascii="Times New Roman" w:hAnsi="Times New Roman"/>
        </w:rPr>
        <w:br/>
        <w:t>La paix, la joie.</w:t>
      </w:r>
    </w:p>
    <w:p w14:paraId="3673C051" w14:textId="77777777" w:rsidR="00B0519B" w:rsidRPr="00D94E6E" w:rsidRDefault="00B0519B" w:rsidP="00B0519B">
      <w:pPr>
        <w:pStyle w:val="couplet"/>
        <w:numPr>
          <w:ilvl w:val="0"/>
          <w:numId w:val="35"/>
        </w:numPr>
        <w:ind w:hanging="283"/>
        <w:rPr>
          <w:rFonts w:ascii="Times New Roman" w:hAnsi="Times New Roman"/>
        </w:rPr>
      </w:pPr>
      <w:r w:rsidRPr="00D94E6E">
        <w:rPr>
          <w:rFonts w:ascii="Times New Roman" w:hAnsi="Times New Roman"/>
        </w:rPr>
        <w:t>L’Esprit de Dieu m’a choisi</w:t>
      </w:r>
      <w:r w:rsidRPr="00D94E6E">
        <w:rPr>
          <w:rFonts w:ascii="Times New Roman" w:hAnsi="Times New Roman"/>
        </w:rPr>
        <w:br/>
        <w:t>Pour étendre le règne du Christ parmi les nations</w:t>
      </w:r>
      <w:r w:rsidRPr="00D94E6E">
        <w:rPr>
          <w:rFonts w:ascii="Times New Roman" w:hAnsi="Times New Roman"/>
        </w:rPr>
        <w:br/>
        <w:t>Pour proclamer la Bonne Nouvelle à ses pauvres.</w:t>
      </w:r>
      <w:r w:rsidRPr="00D94E6E">
        <w:rPr>
          <w:rFonts w:ascii="Times New Roman" w:hAnsi="Times New Roman"/>
        </w:rPr>
        <w:br/>
        <w:t>J’exulte de joie en Dieu mon Sauveur.</w:t>
      </w:r>
    </w:p>
    <w:p w14:paraId="11A5B89F" w14:textId="77777777" w:rsidR="00B0519B" w:rsidRPr="00D94E6E" w:rsidRDefault="00B0519B" w:rsidP="00B0519B">
      <w:pPr>
        <w:pStyle w:val="couplet"/>
        <w:numPr>
          <w:ilvl w:val="0"/>
          <w:numId w:val="35"/>
        </w:numPr>
        <w:ind w:hanging="283"/>
        <w:rPr>
          <w:rFonts w:ascii="Times New Roman" w:hAnsi="Times New Roman"/>
        </w:rPr>
      </w:pPr>
      <w:r w:rsidRPr="00D94E6E">
        <w:rPr>
          <w:rFonts w:ascii="Times New Roman" w:hAnsi="Times New Roman"/>
        </w:rPr>
        <w:t>L’Esprit de Dieu m’a choisi</w:t>
      </w:r>
      <w:r w:rsidRPr="00D94E6E">
        <w:rPr>
          <w:rFonts w:ascii="Times New Roman" w:hAnsi="Times New Roman"/>
        </w:rPr>
        <w:br/>
        <w:t>Pour étendre le règne du Christ parmi les nations</w:t>
      </w:r>
      <w:r w:rsidRPr="00D94E6E">
        <w:rPr>
          <w:rFonts w:ascii="Times New Roman" w:hAnsi="Times New Roman"/>
        </w:rPr>
        <w:br/>
        <w:t>Pour consoler les cœurs accablés de souffrance.</w:t>
      </w:r>
      <w:r w:rsidRPr="00D94E6E">
        <w:rPr>
          <w:rFonts w:ascii="Times New Roman" w:hAnsi="Times New Roman"/>
        </w:rPr>
        <w:br/>
        <w:t>J’exulte de joie...</w:t>
      </w:r>
    </w:p>
    <w:p w14:paraId="1DA87365" w14:textId="77777777" w:rsidR="00B0519B" w:rsidRPr="00D94E6E" w:rsidRDefault="00B0519B" w:rsidP="00B0519B">
      <w:pPr>
        <w:pStyle w:val="couplet"/>
        <w:numPr>
          <w:ilvl w:val="0"/>
          <w:numId w:val="35"/>
        </w:numPr>
        <w:ind w:hanging="283"/>
        <w:rPr>
          <w:rFonts w:ascii="Times New Roman" w:hAnsi="Times New Roman"/>
        </w:rPr>
      </w:pPr>
      <w:r w:rsidRPr="00D94E6E">
        <w:rPr>
          <w:rFonts w:ascii="Times New Roman" w:hAnsi="Times New Roman"/>
        </w:rPr>
        <w:t>L’Esprit de Dieu m’a choisi</w:t>
      </w:r>
      <w:r w:rsidRPr="00D94E6E">
        <w:rPr>
          <w:rFonts w:ascii="Times New Roman" w:hAnsi="Times New Roman"/>
        </w:rPr>
        <w:br/>
        <w:t>Pour étendre le règne du Christ parmi les nations</w:t>
      </w:r>
      <w:r w:rsidRPr="00D94E6E">
        <w:rPr>
          <w:rFonts w:ascii="Times New Roman" w:hAnsi="Times New Roman"/>
        </w:rPr>
        <w:br/>
        <w:t>Pour annoncer la grâce de la délivrance...</w:t>
      </w:r>
    </w:p>
    <w:p w14:paraId="625FB60B" w14:textId="77777777" w:rsidR="00B0519B" w:rsidRPr="00D94E6E" w:rsidRDefault="00B0519B" w:rsidP="00B0519B">
      <w:pPr>
        <w:pStyle w:val="couplet"/>
        <w:numPr>
          <w:ilvl w:val="0"/>
          <w:numId w:val="35"/>
        </w:numPr>
        <w:ind w:hanging="283"/>
        <w:rPr>
          <w:rFonts w:ascii="Times New Roman" w:hAnsi="Times New Roman"/>
        </w:rPr>
      </w:pPr>
      <w:r w:rsidRPr="00D94E6E">
        <w:rPr>
          <w:rFonts w:ascii="Times New Roman" w:hAnsi="Times New Roman"/>
        </w:rPr>
        <w:t>L’Esprit de Dieu m’a choisi</w:t>
      </w:r>
      <w:r w:rsidRPr="00D94E6E">
        <w:rPr>
          <w:rFonts w:ascii="Times New Roman" w:hAnsi="Times New Roman"/>
        </w:rPr>
        <w:br/>
        <w:t>Pour étendre le règne du Christ parmi les nations</w:t>
      </w:r>
      <w:r w:rsidRPr="00D94E6E">
        <w:rPr>
          <w:rFonts w:ascii="Times New Roman" w:hAnsi="Times New Roman"/>
        </w:rPr>
        <w:br/>
        <w:t>Pour célébrer Sa gloire parmi tous les peuples...</w:t>
      </w:r>
    </w:p>
    <w:p w14:paraId="0CD7A15C" w14:textId="77777777" w:rsidR="00B0519B" w:rsidRPr="00D94E6E" w:rsidRDefault="00B0519B" w:rsidP="00B0519B">
      <w:pPr>
        <w:pStyle w:val="Titre4"/>
        <w:numPr>
          <w:ilvl w:val="0"/>
          <w:numId w:val="13"/>
        </w:numPr>
        <w:rPr>
          <w:rFonts w:ascii="Times New Roman" w:hAnsi="Times New Roman"/>
        </w:rPr>
      </w:pPr>
      <w:r w:rsidRPr="00D94E6E">
        <w:rPr>
          <w:rFonts w:ascii="Times New Roman" w:hAnsi="Times New Roman"/>
        </w:rPr>
        <w:t>Trouver dans ma vie ta présence</w:t>
      </w:r>
    </w:p>
    <w:p w14:paraId="47560656" w14:textId="77777777" w:rsidR="00B0519B" w:rsidRPr="00D94E6E" w:rsidRDefault="00B0519B">
      <w:pPr>
        <w:pStyle w:val="Refrain"/>
        <w:rPr>
          <w:rStyle w:val="RouV"/>
          <w:rFonts w:ascii="Times New Roman" w:hAnsi="Times New Roman"/>
        </w:rPr>
        <w:sectPr w:rsidR="00B0519B" w:rsidRPr="00D94E6E">
          <w:type w:val="continuous"/>
          <w:pgSz w:w="11901" w:h="16840"/>
          <w:pgMar w:top="1134" w:right="1134" w:bottom="1134" w:left="1134" w:header="720" w:footer="720" w:gutter="0"/>
          <w:cols w:space="720"/>
          <w:titlePg/>
        </w:sectPr>
      </w:pPr>
    </w:p>
    <w:p w14:paraId="4A3DE8C2"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Trouver dans ma vie ta présence,</w:t>
      </w:r>
      <w:r w:rsidRPr="00D94E6E">
        <w:rPr>
          <w:rFonts w:ascii="Times New Roman" w:hAnsi="Times New Roman"/>
        </w:rPr>
        <w:br/>
        <w:t>Tenir une lampe allumée,</w:t>
      </w:r>
      <w:r w:rsidRPr="00D94E6E">
        <w:rPr>
          <w:rFonts w:ascii="Times New Roman" w:hAnsi="Times New Roman"/>
        </w:rPr>
        <w:br/>
        <w:t>Choisir avec toi la confiance,</w:t>
      </w:r>
      <w:r w:rsidRPr="00D94E6E">
        <w:rPr>
          <w:rFonts w:ascii="Times New Roman" w:hAnsi="Times New Roman"/>
        </w:rPr>
        <w:br/>
        <w:t>Aimer et se savoir aimé.</w:t>
      </w:r>
    </w:p>
    <w:p w14:paraId="44173A4F" w14:textId="77777777" w:rsidR="00B0519B" w:rsidRPr="00D94E6E" w:rsidRDefault="00B0519B" w:rsidP="00B0519B">
      <w:pPr>
        <w:pStyle w:val="couplet"/>
        <w:numPr>
          <w:ilvl w:val="0"/>
          <w:numId w:val="36"/>
        </w:numPr>
        <w:ind w:hanging="283"/>
        <w:rPr>
          <w:rFonts w:ascii="Times New Roman" w:hAnsi="Times New Roman"/>
        </w:rPr>
      </w:pPr>
      <w:r w:rsidRPr="00D94E6E">
        <w:rPr>
          <w:rFonts w:ascii="Times New Roman" w:hAnsi="Times New Roman"/>
        </w:rPr>
        <w:t>Croiser ton regard dans le doute,</w:t>
      </w:r>
      <w:r w:rsidRPr="00D94E6E">
        <w:rPr>
          <w:rFonts w:ascii="Times New Roman" w:hAnsi="Times New Roman"/>
        </w:rPr>
        <w:br/>
        <w:t>brûler à l'écho de ta voix,</w:t>
      </w:r>
      <w:r w:rsidRPr="00D94E6E">
        <w:rPr>
          <w:rFonts w:ascii="Times New Roman" w:hAnsi="Times New Roman"/>
        </w:rPr>
        <w:br/>
        <w:t>Rester pour le pain de la route,</w:t>
      </w:r>
      <w:r w:rsidRPr="00D94E6E">
        <w:rPr>
          <w:rFonts w:ascii="Times New Roman" w:hAnsi="Times New Roman"/>
        </w:rPr>
        <w:br/>
        <w:t>Savoir reconnaître ton pas.</w:t>
      </w:r>
    </w:p>
    <w:p w14:paraId="4A24CEC0" w14:textId="77777777" w:rsidR="00B0519B" w:rsidRPr="00D94E6E" w:rsidRDefault="00B0519B" w:rsidP="00B0519B">
      <w:pPr>
        <w:pStyle w:val="couplet"/>
        <w:numPr>
          <w:ilvl w:val="0"/>
          <w:numId w:val="36"/>
        </w:numPr>
        <w:ind w:hanging="283"/>
        <w:rPr>
          <w:rFonts w:ascii="Times New Roman" w:hAnsi="Times New Roman"/>
        </w:rPr>
      </w:pPr>
      <w:r w:rsidRPr="00D94E6E">
        <w:rPr>
          <w:rFonts w:ascii="Times New Roman" w:hAnsi="Times New Roman"/>
        </w:rPr>
        <w:t>Brûler quand le feu devient cendre,</w:t>
      </w:r>
      <w:r w:rsidRPr="00D94E6E">
        <w:rPr>
          <w:rFonts w:ascii="Times New Roman" w:hAnsi="Times New Roman"/>
        </w:rPr>
        <w:br/>
        <w:t>Partir vers celui qui attend</w:t>
      </w:r>
      <w:r w:rsidRPr="00D94E6E">
        <w:rPr>
          <w:rFonts w:ascii="Times New Roman" w:hAnsi="Times New Roman"/>
        </w:rPr>
        <w:br/>
        <w:t>Choisir de donner sans reprendre</w:t>
      </w:r>
      <w:r w:rsidRPr="00D94E6E">
        <w:rPr>
          <w:rFonts w:ascii="Times New Roman" w:hAnsi="Times New Roman"/>
        </w:rPr>
        <w:br/>
        <w:t>Fêter le retour d’un enfant.</w:t>
      </w:r>
    </w:p>
    <w:p w14:paraId="011C84BB" w14:textId="77777777" w:rsidR="00B0519B" w:rsidRPr="00D94E6E" w:rsidRDefault="00B0519B" w:rsidP="00B0519B">
      <w:pPr>
        <w:pStyle w:val="couplet"/>
        <w:numPr>
          <w:ilvl w:val="0"/>
          <w:numId w:val="36"/>
        </w:numPr>
        <w:ind w:hanging="283"/>
        <w:rPr>
          <w:rFonts w:ascii="Times New Roman" w:hAnsi="Times New Roman"/>
        </w:rPr>
      </w:pPr>
      <w:r w:rsidRPr="00D94E6E">
        <w:rPr>
          <w:rFonts w:ascii="Times New Roman" w:hAnsi="Times New Roman"/>
        </w:rPr>
        <w:t>Ouvrir quand tu frappes à ma porte,</w:t>
      </w:r>
      <w:r w:rsidRPr="00D94E6E">
        <w:rPr>
          <w:rFonts w:ascii="Times New Roman" w:hAnsi="Times New Roman"/>
        </w:rPr>
        <w:br/>
        <w:t>Briser les verrous de la peur,</w:t>
      </w:r>
      <w:r w:rsidRPr="00D94E6E">
        <w:rPr>
          <w:rFonts w:ascii="Times New Roman" w:hAnsi="Times New Roman"/>
        </w:rPr>
        <w:br/>
        <w:t>Savoir tout ce que tu m'apportes,</w:t>
      </w:r>
      <w:r w:rsidRPr="00D94E6E">
        <w:rPr>
          <w:rFonts w:ascii="Times New Roman" w:hAnsi="Times New Roman"/>
        </w:rPr>
        <w:br/>
        <w:t>Rester et devenir veilleur.</w:t>
      </w:r>
    </w:p>
    <w:p w14:paraId="3E1C9967" w14:textId="77777777" w:rsidR="00B0519B" w:rsidRPr="00D94E6E" w:rsidRDefault="00B0519B" w:rsidP="00B0519B">
      <w:pPr>
        <w:pStyle w:val="Titre4"/>
        <w:numPr>
          <w:ilvl w:val="0"/>
          <w:numId w:val="13"/>
        </w:numPr>
        <w:rPr>
          <w:rFonts w:ascii="Times New Roman" w:hAnsi="Times New Roman"/>
        </w:rPr>
        <w:sectPr w:rsidR="00B0519B" w:rsidRPr="00D94E6E">
          <w:type w:val="continuous"/>
          <w:pgSz w:w="11901" w:h="16840"/>
          <w:pgMar w:top="1134" w:right="1134" w:bottom="1134" w:left="1134" w:header="720" w:footer="720" w:gutter="0"/>
          <w:cols w:num="2" w:space="720" w:equalWidth="0">
            <w:col w:w="4462" w:space="709"/>
            <w:col w:w="4462"/>
          </w:cols>
          <w:titlePg/>
        </w:sectPr>
      </w:pPr>
    </w:p>
    <w:p w14:paraId="6A35E958" w14:textId="77777777" w:rsidR="00B0519B" w:rsidRPr="00D94E6E" w:rsidRDefault="00B0519B" w:rsidP="00B0519B">
      <w:pPr>
        <w:pStyle w:val="Titre4"/>
        <w:numPr>
          <w:ilvl w:val="0"/>
          <w:numId w:val="13"/>
        </w:numPr>
        <w:rPr>
          <w:rFonts w:ascii="Times New Roman" w:hAnsi="Times New Roman"/>
        </w:rPr>
      </w:pPr>
      <w:r w:rsidRPr="00D94E6E">
        <w:rPr>
          <w:rFonts w:ascii="Times New Roman" w:hAnsi="Times New Roman"/>
        </w:rPr>
        <w:lastRenderedPageBreak/>
        <w:t>Je suis chrétien, voilà ma gloire !</w:t>
      </w:r>
    </w:p>
    <w:p w14:paraId="3145D3F9" w14:textId="77777777" w:rsidR="00B0519B" w:rsidRPr="00D94E6E" w:rsidRDefault="00B0519B">
      <w:pPr>
        <w:pStyle w:val="Refrain"/>
        <w:rPr>
          <w:rStyle w:val="RouV"/>
          <w:rFonts w:ascii="Times New Roman" w:hAnsi="Times New Roman"/>
        </w:rPr>
        <w:sectPr w:rsidR="00B0519B" w:rsidRPr="00D94E6E">
          <w:type w:val="continuous"/>
          <w:pgSz w:w="11901" w:h="16840"/>
          <w:pgMar w:top="1134" w:right="1134" w:bottom="1134" w:left="1134" w:header="720" w:footer="720" w:gutter="0"/>
          <w:cols w:space="720"/>
          <w:titlePg/>
        </w:sectPr>
      </w:pPr>
    </w:p>
    <w:p w14:paraId="5EE1CCB9"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Je suis chrétien ! voilà ma gloire,</w:t>
      </w:r>
      <w:r w:rsidRPr="00D94E6E">
        <w:rPr>
          <w:rFonts w:ascii="Times New Roman" w:hAnsi="Times New Roman"/>
        </w:rPr>
        <w:br/>
        <w:t>Mon espérance et mon soutien,</w:t>
      </w:r>
      <w:r w:rsidRPr="00D94E6E">
        <w:rPr>
          <w:rFonts w:ascii="Times New Roman" w:hAnsi="Times New Roman"/>
        </w:rPr>
        <w:br/>
        <w:t>Mon chant de gloire et de victoire,</w:t>
      </w:r>
      <w:r w:rsidRPr="00D94E6E">
        <w:rPr>
          <w:rFonts w:ascii="Times New Roman" w:hAnsi="Times New Roman"/>
        </w:rPr>
        <w:br/>
        <w:t xml:space="preserve">Je suis chrétien ! je suis chrétien ! </w:t>
      </w:r>
    </w:p>
    <w:p w14:paraId="1777CA2C" w14:textId="77777777" w:rsidR="00B0519B" w:rsidRPr="00D94E6E" w:rsidRDefault="00B0519B" w:rsidP="00B0519B">
      <w:pPr>
        <w:pStyle w:val="couplet"/>
        <w:numPr>
          <w:ilvl w:val="0"/>
          <w:numId w:val="37"/>
        </w:numPr>
        <w:ind w:hanging="283"/>
        <w:rPr>
          <w:rFonts w:ascii="Times New Roman" w:hAnsi="Times New Roman"/>
        </w:rPr>
      </w:pPr>
      <w:r w:rsidRPr="00D94E6E">
        <w:rPr>
          <w:rFonts w:ascii="Times New Roman" w:hAnsi="Times New Roman"/>
        </w:rPr>
        <w:t>Je suis chrétien ! J’ai Dieu pour Père ;</w:t>
      </w:r>
      <w:r w:rsidRPr="00D94E6E">
        <w:rPr>
          <w:rFonts w:ascii="Times New Roman" w:hAnsi="Times New Roman"/>
        </w:rPr>
        <w:br/>
        <w:t>Je veux L’aimer et Le servir ;</w:t>
      </w:r>
      <w:r w:rsidRPr="00D94E6E">
        <w:rPr>
          <w:rFonts w:ascii="Times New Roman" w:hAnsi="Times New Roman"/>
        </w:rPr>
        <w:br/>
        <w:t>En Lui je crois, en Lui j’espère</w:t>
      </w:r>
      <w:r w:rsidRPr="00D94E6E">
        <w:rPr>
          <w:rFonts w:ascii="Times New Roman" w:hAnsi="Times New Roman"/>
        </w:rPr>
        <w:br/>
        <w:t>Pour Lui je dois vivre et mourir.</w:t>
      </w:r>
    </w:p>
    <w:p w14:paraId="6993C237" w14:textId="77777777" w:rsidR="00B0519B" w:rsidRPr="00D94E6E" w:rsidRDefault="00B0519B" w:rsidP="00B0519B">
      <w:pPr>
        <w:pStyle w:val="couplet"/>
        <w:numPr>
          <w:ilvl w:val="0"/>
          <w:numId w:val="37"/>
        </w:numPr>
        <w:ind w:hanging="283"/>
        <w:rPr>
          <w:rFonts w:ascii="Times New Roman" w:hAnsi="Times New Roman"/>
        </w:rPr>
      </w:pPr>
      <w:r w:rsidRPr="00D94E6E">
        <w:rPr>
          <w:rFonts w:ascii="Times New Roman" w:hAnsi="Times New Roman"/>
        </w:rPr>
        <w:t>Je suis chrétien ! Le saint baptême</w:t>
      </w:r>
      <w:r w:rsidRPr="00D94E6E">
        <w:rPr>
          <w:rFonts w:ascii="Times New Roman" w:hAnsi="Times New Roman"/>
        </w:rPr>
        <w:br/>
        <w:t>Lava mon âme, y mit la foi</w:t>
      </w:r>
      <w:r w:rsidRPr="00D94E6E">
        <w:rPr>
          <w:rFonts w:ascii="Times New Roman" w:hAnsi="Times New Roman"/>
        </w:rPr>
        <w:br/>
        <w:t>Me fit enfant de Dieu lui-même</w:t>
      </w:r>
      <w:r w:rsidRPr="00D94E6E">
        <w:rPr>
          <w:rFonts w:ascii="Times New Roman" w:hAnsi="Times New Roman"/>
        </w:rPr>
        <w:br/>
        <w:t>Sa grâce vit et règne en moi !</w:t>
      </w:r>
    </w:p>
    <w:p w14:paraId="648E95B7" w14:textId="77777777" w:rsidR="00B0519B" w:rsidRPr="00D94E6E" w:rsidRDefault="00B0519B" w:rsidP="00B0519B">
      <w:pPr>
        <w:pStyle w:val="couplet"/>
        <w:numPr>
          <w:ilvl w:val="0"/>
          <w:numId w:val="37"/>
        </w:numPr>
        <w:ind w:hanging="283"/>
        <w:rPr>
          <w:rFonts w:ascii="Times New Roman" w:hAnsi="Times New Roman"/>
        </w:rPr>
      </w:pPr>
      <w:r w:rsidRPr="00D94E6E">
        <w:rPr>
          <w:rFonts w:ascii="Times New Roman" w:hAnsi="Times New Roman"/>
        </w:rPr>
        <w:t>Je suis chrétien ! O sainte Église,</w:t>
      </w:r>
      <w:r w:rsidRPr="00D94E6E">
        <w:rPr>
          <w:rFonts w:ascii="Times New Roman" w:hAnsi="Times New Roman"/>
        </w:rPr>
        <w:br/>
        <w:t>Je veux rester votre humble enfant ;</w:t>
      </w:r>
      <w:r w:rsidRPr="00D94E6E">
        <w:rPr>
          <w:rFonts w:ascii="Times New Roman" w:hAnsi="Times New Roman"/>
        </w:rPr>
        <w:br/>
        <w:t>Mon âme en tout vous est soumise :</w:t>
      </w:r>
      <w:r w:rsidRPr="00D94E6E">
        <w:rPr>
          <w:rFonts w:ascii="Times New Roman" w:hAnsi="Times New Roman"/>
        </w:rPr>
        <w:br/>
        <w:t>On n’est chrétien qu’en vous aimant.</w:t>
      </w:r>
    </w:p>
    <w:p w14:paraId="4D12703C" w14:textId="77777777" w:rsidR="00B0519B" w:rsidRPr="00D94E6E" w:rsidRDefault="00B0519B" w:rsidP="00B0519B">
      <w:pPr>
        <w:pStyle w:val="Titre2"/>
        <w:numPr>
          <w:ilvl w:val="0"/>
          <w:numId w:val="12"/>
        </w:numPr>
        <w:rPr>
          <w:rFonts w:ascii="Times New Roman" w:hAnsi="Times New Roman"/>
        </w:rPr>
        <w:sectPr w:rsidR="00B0519B" w:rsidRPr="00D94E6E">
          <w:type w:val="continuous"/>
          <w:pgSz w:w="11901" w:h="16840"/>
          <w:pgMar w:top="1134" w:right="1134" w:bottom="1134" w:left="1134" w:header="720" w:footer="720" w:gutter="0"/>
          <w:cols w:num="2" w:space="720" w:equalWidth="0">
            <w:col w:w="4462" w:space="709"/>
            <w:col w:w="4462"/>
          </w:cols>
          <w:titlePg/>
        </w:sectPr>
      </w:pPr>
    </w:p>
    <w:p w14:paraId="57689712" w14:textId="77777777" w:rsidR="00B0519B" w:rsidRPr="00D94E6E" w:rsidRDefault="00B0519B" w:rsidP="00B0519B">
      <w:pPr>
        <w:pStyle w:val="Titre2"/>
        <w:numPr>
          <w:ilvl w:val="0"/>
          <w:numId w:val="12"/>
        </w:numPr>
        <w:spacing w:before="360"/>
        <w:rPr>
          <w:rFonts w:ascii="Times New Roman" w:hAnsi="Times New Roman"/>
        </w:rPr>
      </w:pPr>
      <w:r w:rsidRPr="00D94E6E">
        <w:rPr>
          <w:rFonts w:ascii="Times New Roman" w:hAnsi="Times New Roman"/>
        </w:rPr>
        <w:t>À la Vierge</w:t>
      </w:r>
    </w:p>
    <w:p w14:paraId="62786F3E" w14:textId="77777777" w:rsidR="00B0519B" w:rsidRPr="00D94E6E" w:rsidRDefault="00B0519B" w:rsidP="00B0519B">
      <w:pPr>
        <w:pStyle w:val="Titre4"/>
        <w:numPr>
          <w:ilvl w:val="0"/>
          <w:numId w:val="14"/>
        </w:numPr>
        <w:rPr>
          <w:rFonts w:ascii="Times New Roman" w:hAnsi="Times New Roman"/>
        </w:rPr>
      </w:pPr>
      <w:r w:rsidRPr="00D94E6E">
        <w:rPr>
          <w:rFonts w:ascii="Times New Roman" w:hAnsi="Times New Roman"/>
        </w:rPr>
        <w:t>Magnificat</w:t>
      </w:r>
    </w:p>
    <w:p w14:paraId="41509855" w14:textId="77777777" w:rsidR="00B0519B" w:rsidRPr="00D94E6E" w:rsidRDefault="00B0519B">
      <w:pPr>
        <w:pStyle w:val="Refrain"/>
        <w:rPr>
          <w:rStyle w:val="RouV"/>
          <w:rFonts w:ascii="Times New Roman" w:hAnsi="Times New Roman"/>
        </w:rPr>
        <w:sectPr w:rsidR="00B0519B" w:rsidRPr="00D94E6E">
          <w:type w:val="continuous"/>
          <w:pgSz w:w="11901" w:h="16840"/>
          <w:pgMar w:top="1134" w:right="1134" w:bottom="1134" w:left="1134" w:header="720" w:footer="720" w:gutter="0"/>
          <w:cols w:space="720"/>
          <w:titlePg/>
        </w:sectPr>
      </w:pPr>
    </w:p>
    <w:p w14:paraId="4BF0C38E"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Magnifique est le Seigneur,</w:t>
      </w:r>
      <w:r w:rsidRPr="00D94E6E">
        <w:rPr>
          <w:rFonts w:ascii="Times New Roman" w:hAnsi="Times New Roman"/>
        </w:rPr>
        <w:br/>
        <w:t>Tout mon cœur pour chanter Dieu !</w:t>
      </w:r>
      <w:r w:rsidRPr="00D94E6E">
        <w:rPr>
          <w:rFonts w:ascii="Times New Roman" w:hAnsi="Times New Roman"/>
        </w:rPr>
        <w:br/>
        <w:t>Magnifique est le Seigneur.</w:t>
      </w:r>
    </w:p>
    <w:p w14:paraId="6E8AEDC8" w14:textId="77777777" w:rsidR="00B0519B" w:rsidRPr="00D94E6E" w:rsidRDefault="00B0519B">
      <w:pPr>
        <w:pStyle w:val="Refrain"/>
        <w:rPr>
          <w:rFonts w:ascii="Times New Roman" w:hAnsi="Times New Roman"/>
        </w:rPr>
      </w:pPr>
      <w:r w:rsidRPr="00D94E6E">
        <w:rPr>
          <w:rFonts w:ascii="Times New Roman" w:hAnsi="Times New Roman"/>
          <w:b w:val="0"/>
        </w:rPr>
        <w:t>ou</w:t>
      </w:r>
      <w:r w:rsidRPr="00D94E6E">
        <w:rPr>
          <w:rFonts w:ascii="Times New Roman" w:hAnsi="Times New Roman"/>
        </w:rPr>
        <w:tab/>
        <w:t>Le Seigneur fit pour moi des merveilles,</w:t>
      </w:r>
      <w:r w:rsidRPr="00D94E6E">
        <w:rPr>
          <w:rFonts w:ascii="Times New Roman" w:hAnsi="Times New Roman"/>
        </w:rPr>
        <w:br/>
        <w:t>Saint est son nom !</w:t>
      </w:r>
    </w:p>
    <w:p w14:paraId="62D111A2" w14:textId="77777777" w:rsidR="00B0519B" w:rsidRPr="00D94E6E" w:rsidRDefault="00B0519B" w:rsidP="00B0519B">
      <w:pPr>
        <w:pStyle w:val="couplet"/>
        <w:numPr>
          <w:ilvl w:val="0"/>
          <w:numId w:val="38"/>
        </w:numPr>
        <w:ind w:hanging="283"/>
        <w:rPr>
          <w:rFonts w:ascii="Times New Roman" w:hAnsi="Times New Roman"/>
        </w:rPr>
        <w:sectPr w:rsidR="00B0519B" w:rsidRPr="00D94E6E">
          <w:type w:val="continuous"/>
          <w:pgSz w:w="11901" w:h="16840"/>
          <w:pgMar w:top="1134" w:right="1134" w:bottom="1134" w:left="1134" w:header="720" w:footer="720" w:gutter="0"/>
          <w:cols w:num="2" w:space="720" w:equalWidth="0">
            <w:col w:w="4462" w:space="709"/>
            <w:col w:w="4462"/>
          </w:cols>
          <w:titlePg/>
        </w:sectPr>
      </w:pPr>
    </w:p>
    <w:p w14:paraId="099E56FC" w14:textId="77777777" w:rsidR="00B0519B" w:rsidRPr="00D94E6E" w:rsidRDefault="00B0519B" w:rsidP="00B0519B">
      <w:pPr>
        <w:pStyle w:val="couplet"/>
        <w:numPr>
          <w:ilvl w:val="0"/>
          <w:numId w:val="38"/>
        </w:numPr>
        <w:ind w:hanging="283"/>
        <w:rPr>
          <w:rFonts w:ascii="Times New Roman" w:hAnsi="Times New Roman"/>
        </w:rPr>
      </w:pPr>
      <w:r w:rsidRPr="00D94E6E">
        <w:rPr>
          <w:rFonts w:ascii="Times New Roman" w:hAnsi="Times New Roman"/>
        </w:rPr>
        <w:t>Mon âme exalte le Seigneur,</w:t>
      </w:r>
      <w:r w:rsidRPr="00D94E6E">
        <w:rPr>
          <w:rFonts w:ascii="Times New Roman" w:hAnsi="Times New Roman"/>
        </w:rPr>
        <w:br/>
        <w:t>Exulte mon esprit en Dieu mon Sauveur !</w:t>
      </w:r>
      <w:r w:rsidRPr="00D94E6E">
        <w:rPr>
          <w:rFonts w:ascii="Times New Roman" w:hAnsi="Times New Roman"/>
        </w:rPr>
        <w:br/>
        <w:t>Il s’est penché sur son humble servante ;</w:t>
      </w:r>
      <w:r w:rsidRPr="00D94E6E">
        <w:rPr>
          <w:rFonts w:ascii="Times New Roman" w:hAnsi="Times New Roman"/>
        </w:rPr>
        <w:br/>
        <w:t>Désormais, tous les âges me diront bienheureuse.</w:t>
      </w:r>
    </w:p>
    <w:p w14:paraId="1A7BC0F0" w14:textId="77777777" w:rsidR="00B0519B" w:rsidRPr="00D94E6E" w:rsidRDefault="00B0519B" w:rsidP="00B0519B">
      <w:pPr>
        <w:pStyle w:val="couplet"/>
        <w:numPr>
          <w:ilvl w:val="0"/>
          <w:numId w:val="38"/>
        </w:numPr>
        <w:ind w:hanging="283"/>
        <w:rPr>
          <w:rFonts w:ascii="Times New Roman" w:hAnsi="Times New Roman"/>
        </w:rPr>
      </w:pPr>
      <w:r w:rsidRPr="00D94E6E">
        <w:rPr>
          <w:rFonts w:ascii="Times New Roman" w:hAnsi="Times New Roman"/>
        </w:rPr>
        <w:t>Le Puissant fit pour moi des merveilles ;</w:t>
      </w:r>
      <w:r w:rsidRPr="00D94E6E">
        <w:rPr>
          <w:rFonts w:ascii="Times New Roman" w:hAnsi="Times New Roman"/>
        </w:rPr>
        <w:br/>
        <w:t>Saint est son nom !</w:t>
      </w:r>
      <w:r w:rsidRPr="00D94E6E">
        <w:rPr>
          <w:rFonts w:ascii="Times New Roman" w:hAnsi="Times New Roman"/>
        </w:rPr>
        <w:br/>
        <w:t>Son amour s’étend d’âge en âge</w:t>
      </w:r>
      <w:r w:rsidRPr="00D94E6E">
        <w:rPr>
          <w:rFonts w:ascii="Times New Roman" w:hAnsi="Times New Roman"/>
        </w:rPr>
        <w:br/>
        <w:t>Sur ceux qui le craignent.</w:t>
      </w:r>
    </w:p>
    <w:p w14:paraId="18A5844B" w14:textId="77777777" w:rsidR="00B0519B" w:rsidRPr="00D94E6E" w:rsidRDefault="00B0519B" w:rsidP="00B0519B">
      <w:pPr>
        <w:pStyle w:val="couplet"/>
        <w:numPr>
          <w:ilvl w:val="0"/>
          <w:numId w:val="38"/>
        </w:numPr>
        <w:ind w:hanging="283"/>
        <w:rPr>
          <w:rFonts w:ascii="Times New Roman" w:hAnsi="Times New Roman"/>
        </w:rPr>
      </w:pPr>
      <w:r w:rsidRPr="00D94E6E">
        <w:rPr>
          <w:rFonts w:ascii="Times New Roman" w:hAnsi="Times New Roman"/>
        </w:rPr>
        <w:t>Déployant la force de son bras,</w:t>
      </w:r>
      <w:r w:rsidRPr="00D94E6E">
        <w:rPr>
          <w:rFonts w:ascii="Times New Roman" w:hAnsi="Times New Roman"/>
        </w:rPr>
        <w:br/>
        <w:t>Il disperse les superbes.</w:t>
      </w:r>
      <w:r w:rsidRPr="00D94E6E">
        <w:rPr>
          <w:rFonts w:ascii="Times New Roman" w:hAnsi="Times New Roman"/>
        </w:rPr>
        <w:br/>
        <w:t>Il renverse les puissants de leurs trônes,</w:t>
      </w:r>
      <w:r w:rsidRPr="00D94E6E">
        <w:rPr>
          <w:rFonts w:ascii="Times New Roman" w:hAnsi="Times New Roman"/>
        </w:rPr>
        <w:br/>
        <w:t>Il élève les humbles.</w:t>
      </w:r>
    </w:p>
    <w:p w14:paraId="20D0E134" w14:textId="77777777" w:rsidR="00B0519B" w:rsidRPr="00D94E6E" w:rsidRDefault="00B0519B" w:rsidP="00B0519B">
      <w:pPr>
        <w:pStyle w:val="couplet"/>
        <w:numPr>
          <w:ilvl w:val="0"/>
          <w:numId w:val="38"/>
        </w:numPr>
        <w:ind w:hanging="283"/>
        <w:rPr>
          <w:rFonts w:ascii="Times New Roman" w:hAnsi="Times New Roman"/>
        </w:rPr>
      </w:pPr>
      <w:r w:rsidRPr="00D94E6E">
        <w:rPr>
          <w:rFonts w:ascii="Times New Roman" w:hAnsi="Times New Roman"/>
        </w:rPr>
        <w:t>Il comble de biens les affamés,</w:t>
      </w:r>
      <w:r w:rsidRPr="00D94E6E">
        <w:rPr>
          <w:rFonts w:ascii="Times New Roman" w:hAnsi="Times New Roman"/>
        </w:rPr>
        <w:br/>
        <w:t>Renvoie les riches les mains vides.</w:t>
      </w:r>
      <w:r w:rsidRPr="00D94E6E">
        <w:rPr>
          <w:rFonts w:ascii="Times New Roman" w:hAnsi="Times New Roman"/>
        </w:rPr>
        <w:br/>
        <w:t>Il relève Israël son serviteur,</w:t>
      </w:r>
      <w:r w:rsidRPr="00D94E6E">
        <w:rPr>
          <w:rFonts w:ascii="Times New Roman" w:hAnsi="Times New Roman"/>
        </w:rPr>
        <w:br/>
        <w:t>Il se souvient de son amour,</w:t>
      </w:r>
    </w:p>
    <w:p w14:paraId="085C44F6" w14:textId="77777777" w:rsidR="00B0519B" w:rsidRPr="00D94E6E" w:rsidRDefault="00B0519B" w:rsidP="00B0519B">
      <w:pPr>
        <w:pStyle w:val="couplet"/>
        <w:numPr>
          <w:ilvl w:val="0"/>
          <w:numId w:val="38"/>
        </w:numPr>
        <w:ind w:hanging="283"/>
        <w:rPr>
          <w:rFonts w:ascii="Times New Roman" w:hAnsi="Times New Roman"/>
        </w:rPr>
      </w:pPr>
      <w:r w:rsidRPr="00D94E6E">
        <w:rPr>
          <w:rFonts w:ascii="Times New Roman" w:hAnsi="Times New Roman"/>
        </w:rPr>
        <w:t>De la promesse faite à nos pères,</w:t>
      </w:r>
      <w:r w:rsidRPr="00D94E6E">
        <w:rPr>
          <w:rFonts w:ascii="Times New Roman" w:hAnsi="Times New Roman"/>
        </w:rPr>
        <w:br/>
        <w:t>En faveur d’Abraham et de sa race à jamais.</w:t>
      </w:r>
      <w:r w:rsidRPr="00D94E6E">
        <w:rPr>
          <w:rFonts w:ascii="Times New Roman" w:hAnsi="Times New Roman"/>
        </w:rPr>
        <w:br/>
        <w:t>Gloire au Père, et au Fils, et au Saint-Esprit,</w:t>
      </w:r>
      <w:r w:rsidRPr="00D94E6E">
        <w:rPr>
          <w:rFonts w:ascii="Times New Roman" w:hAnsi="Times New Roman"/>
        </w:rPr>
        <w:br/>
        <w:t>Pour les siècles des siècles. Amen.</w:t>
      </w:r>
    </w:p>
    <w:p w14:paraId="56CE4644" w14:textId="77777777" w:rsidR="00B0519B" w:rsidRPr="00D94E6E" w:rsidRDefault="00B0519B" w:rsidP="00B0519B">
      <w:pPr>
        <w:pStyle w:val="Titre4"/>
        <w:numPr>
          <w:ilvl w:val="0"/>
          <w:numId w:val="14"/>
        </w:numPr>
        <w:rPr>
          <w:rFonts w:ascii="Times New Roman" w:hAnsi="Times New Roman"/>
        </w:rPr>
      </w:pPr>
      <w:r w:rsidRPr="00D94E6E">
        <w:rPr>
          <w:rFonts w:ascii="Times New Roman" w:hAnsi="Times New Roman"/>
        </w:rPr>
        <w:t>Chez nous soyez Reine !</w:t>
      </w:r>
    </w:p>
    <w:p w14:paraId="426A81AF"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Chez nous soyez Reine, nous sommes à vous ;</w:t>
      </w:r>
      <w:r w:rsidRPr="00D94E6E">
        <w:rPr>
          <w:rFonts w:ascii="Times New Roman" w:hAnsi="Times New Roman"/>
        </w:rPr>
        <w:br/>
        <w:t>Régnez en souveraine, chez nous, chez nous.</w:t>
      </w:r>
      <w:r w:rsidRPr="00D94E6E">
        <w:rPr>
          <w:rFonts w:ascii="Times New Roman" w:hAnsi="Times New Roman"/>
        </w:rPr>
        <w:br/>
        <w:t>Soyez la Madone qu’on prie à genoux,</w:t>
      </w:r>
      <w:r w:rsidRPr="00D94E6E">
        <w:rPr>
          <w:rFonts w:ascii="Times New Roman" w:hAnsi="Times New Roman"/>
        </w:rPr>
        <w:br/>
        <w:t>Qui sourit et pardonne, chez nous, chez nous.</w:t>
      </w:r>
    </w:p>
    <w:p w14:paraId="0AFDEE65" w14:textId="77777777" w:rsidR="00B0519B" w:rsidRPr="00D94E6E" w:rsidRDefault="00B0519B" w:rsidP="00B0519B">
      <w:pPr>
        <w:pStyle w:val="couplet"/>
        <w:numPr>
          <w:ilvl w:val="0"/>
          <w:numId w:val="39"/>
        </w:numPr>
        <w:ind w:hanging="283"/>
        <w:rPr>
          <w:rFonts w:ascii="Times New Roman" w:hAnsi="Times New Roman"/>
        </w:rPr>
      </w:pPr>
      <w:r w:rsidRPr="00D94E6E">
        <w:rPr>
          <w:rFonts w:ascii="Times New Roman" w:hAnsi="Times New Roman"/>
        </w:rPr>
        <w:lastRenderedPageBreak/>
        <w:t>Vous êtes notre Mère, daignez à votre Fils</w:t>
      </w:r>
      <w:r w:rsidRPr="00D94E6E">
        <w:rPr>
          <w:rFonts w:ascii="Times New Roman" w:hAnsi="Times New Roman"/>
        </w:rPr>
        <w:br/>
        <w:t>Offrir l’humble prière de vos enfants chéris.</w:t>
      </w:r>
    </w:p>
    <w:p w14:paraId="4AAF47AC" w14:textId="77777777" w:rsidR="00B0519B" w:rsidRPr="00D94E6E" w:rsidRDefault="00B0519B" w:rsidP="00B0519B">
      <w:pPr>
        <w:pStyle w:val="couplet"/>
        <w:numPr>
          <w:ilvl w:val="0"/>
          <w:numId w:val="39"/>
        </w:numPr>
        <w:ind w:hanging="283"/>
        <w:rPr>
          <w:rFonts w:ascii="Times New Roman" w:hAnsi="Times New Roman"/>
        </w:rPr>
      </w:pPr>
      <w:r w:rsidRPr="00D94E6E">
        <w:rPr>
          <w:rFonts w:ascii="Times New Roman" w:hAnsi="Times New Roman"/>
        </w:rPr>
        <w:t>Gardez, ô Vierge pure, ô cœur doux entre tous,</w:t>
      </w:r>
      <w:r w:rsidRPr="00D94E6E">
        <w:rPr>
          <w:rFonts w:ascii="Times New Roman" w:hAnsi="Times New Roman"/>
        </w:rPr>
        <w:br/>
        <w:t>Nos âmes sans souillure, nos cœurs vaillants et doux.</w:t>
      </w:r>
    </w:p>
    <w:p w14:paraId="415D670D" w14:textId="77777777" w:rsidR="00B0519B" w:rsidRPr="00D94E6E" w:rsidRDefault="00B0519B" w:rsidP="00B0519B">
      <w:pPr>
        <w:pStyle w:val="couplet"/>
        <w:numPr>
          <w:ilvl w:val="0"/>
          <w:numId w:val="39"/>
        </w:numPr>
        <w:ind w:hanging="283"/>
        <w:rPr>
          <w:rFonts w:ascii="Times New Roman" w:hAnsi="Times New Roman"/>
        </w:rPr>
      </w:pPr>
      <w:r w:rsidRPr="00D94E6E">
        <w:rPr>
          <w:rFonts w:ascii="Times New Roman" w:hAnsi="Times New Roman"/>
        </w:rPr>
        <w:t>Dites à ceux qui peinent et souffrent sans savoir,</w:t>
      </w:r>
      <w:r w:rsidRPr="00D94E6E">
        <w:rPr>
          <w:rFonts w:ascii="Times New Roman" w:hAnsi="Times New Roman"/>
        </w:rPr>
        <w:br/>
        <w:t>Combien lourde est la haine, et combien doux l’espoir.</w:t>
      </w:r>
    </w:p>
    <w:p w14:paraId="37474832" w14:textId="77777777" w:rsidR="00B0519B" w:rsidRDefault="00B0519B" w:rsidP="00B0519B">
      <w:pPr>
        <w:pStyle w:val="couplet"/>
        <w:numPr>
          <w:ilvl w:val="0"/>
          <w:numId w:val="39"/>
        </w:numPr>
        <w:ind w:hanging="283"/>
        <w:rPr>
          <w:rFonts w:ascii="Times New Roman" w:hAnsi="Times New Roman"/>
        </w:rPr>
      </w:pPr>
      <w:r w:rsidRPr="00D94E6E">
        <w:rPr>
          <w:rFonts w:ascii="Times New Roman" w:hAnsi="Times New Roman"/>
        </w:rPr>
        <w:t>Le soir quand les fatigues alourdissent nos corps,</w:t>
      </w:r>
      <w:r w:rsidRPr="00D94E6E">
        <w:rPr>
          <w:rFonts w:ascii="Times New Roman" w:hAnsi="Times New Roman"/>
        </w:rPr>
        <w:br/>
        <w:t>Gardez nos cœurs prodigues d’amour pur et d’efforts.</w:t>
      </w:r>
    </w:p>
    <w:p w14:paraId="44A98446" w14:textId="77777777" w:rsidR="00506F93" w:rsidRPr="00D94E6E" w:rsidRDefault="00506F93" w:rsidP="00506F93">
      <w:pPr>
        <w:pStyle w:val="couplet"/>
        <w:numPr>
          <w:ilvl w:val="0"/>
          <w:numId w:val="0"/>
        </w:numPr>
        <w:ind w:left="567"/>
        <w:rPr>
          <w:rFonts w:ascii="Times New Roman" w:hAnsi="Times New Roman"/>
        </w:rPr>
      </w:pPr>
    </w:p>
    <w:p w14:paraId="364450AA" w14:textId="77777777" w:rsidR="00B0519B" w:rsidRPr="00D94E6E" w:rsidRDefault="00B0519B" w:rsidP="00B0519B">
      <w:pPr>
        <w:pStyle w:val="Titre4"/>
        <w:numPr>
          <w:ilvl w:val="0"/>
          <w:numId w:val="14"/>
        </w:numPr>
        <w:spacing w:before="0"/>
        <w:rPr>
          <w:rFonts w:ascii="Times New Roman" w:hAnsi="Times New Roman"/>
        </w:rPr>
      </w:pPr>
      <w:r w:rsidRPr="00D94E6E">
        <w:rPr>
          <w:rFonts w:ascii="Times New Roman" w:hAnsi="Times New Roman"/>
        </w:rPr>
        <w:t>Vierge sainte</w:t>
      </w:r>
    </w:p>
    <w:p w14:paraId="75D75E6C" w14:textId="77777777" w:rsidR="00B0519B" w:rsidRPr="00D94E6E" w:rsidRDefault="00B0519B" w:rsidP="00B0519B">
      <w:pPr>
        <w:pStyle w:val="couplet"/>
        <w:numPr>
          <w:ilvl w:val="0"/>
          <w:numId w:val="40"/>
        </w:numPr>
        <w:rPr>
          <w:rFonts w:ascii="Times New Roman" w:hAnsi="Times New Roman"/>
        </w:rPr>
        <w:sectPr w:rsidR="00B0519B" w:rsidRPr="00D94E6E">
          <w:type w:val="continuous"/>
          <w:pgSz w:w="11901" w:h="16840"/>
          <w:pgMar w:top="1134" w:right="1134" w:bottom="1134" w:left="1134" w:header="720" w:footer="720" w:gutter="0"/>
          <w:cols w:space="720"/>
          <w:titlePg/>
        </w:sectPr>
      </w:pPr>
    </w:p>
    <w:p w14:paraId="624E5F2D" w14:textId="77777777" w:rsidR="00B0519B" w:rsidRPr="00D94E6E" w:rsidRDefault="00B0519B" w:rsidP="00B0519B">
      <w:pPr>
        <w:pStyle w:val="couplet"/>
        <w:numPr>
          <w:ilvl w:val="0"/>
          <w:numId w:val="40"/>
        </w:numPr>
        <w:ind w:hanging="283"/>
        <w:rPr>
          <w:rFonts w:ascii="Times New Roman" w:hAnsi="Times New Roman"/>
        </w:rPr>
      </w:pPr>
      <w:r w:rsidRPr="00D94E6E">
        <w:rPr>
          <w:rFonts w:ascii="Times New Roman" w:hAnsi="Times New Roman"/>
        </w:rPr>
        <w:t>Vierge Sainte, Dieu t’a choisie,</w:t>
      </w:r>
      <w:r w:rsidRPr="00D94E6E">
        <w:rPr>
          <w:rFonts w:ascii="Times New Roman" w:hAnsi="Times New Roman"/>
        </w:rPr>
        <w:br/>
        <w:t>Depuis toute éternité,</w:t>
      </w:r>
      <w:r w:rsidRPr="00D94E6E">
        <w:rPr>
          <w:rFonts w:ascii="Times New Roman" w:hAnsi="Times New Roman"/>
        </w:rPr>
        <w:br/>
        <w:t>Pour nous donner son Fils Bien-Aimé.</w:t>
      </w:r>
      <w:r w:rsidRPr="00D94E6E">
        <w:rPr>
          <w:rFonts w:ascii="Times New Roman" w:hAnsi="Times New Roman"/>
        </w:rPr>
        <w:br/>
        <w:t>Pleine de grâce, nous t’acclamons.</w:t>
      </w:r>
    </w:p>
    <w:p w14:paraId="73A62A9E" w14:textId="77777777" w:rsidR="00B0519B" w:rsidRPr="00D94E6E" w:rsidRDefault="00B0519B">
      <w:pPr>
        <w:pStyle w:val="Refrain"/>
        <w:rPr>
          <w:rFonts w:ascii="Times New Roman" w:hAnsi="Times New Roman"/>
        </w:rPr>
      </w:pPr>
      <w:r w:rsidRPr="00D94E6E">
        <w:rPr>
          <w:rStyle w:val="RouV"/>
          <w:rFonts w:ascii="Times New Roman" w:hAnsi="Times New Roman"/>
        </w:rPr>
        <w:t>R/.</w:t>
      </w:r>
      <w:r w:rsidRPr="00D94E6E">
        <w:rPr>
          <w:rFonts w:ascii="Times New Roman" w:hAnsi="Times New Roman"/>
        </w:rPr>
        <w:tab/>
        <w:t>Ave, Ave, Ave Maria !</w:t>
      </w:r>
    </w:p>
    <w:p w14:paraId="48BDF778" w14:textId="77777777" w:rsidR="00B0519B" w:rsidRPr="00D94E6E" w:rsidRDefault="00B0519B" w:rsidP="00B0519B">
      <w:pPr>
        <w:pStyle w:val="couplet"/>
        <w:numPr>
          <w:ilvl w:val="0"/>
          <w:numId w:val="40"/>
        </w:numPr>
        <w:ind w:hanging="283"/>
        <w:rPr>
          <w:rFonts w:ascii="Times New Roman" w:hAnsi="Times New Roman"/>
        </w:rPr>
      </w:pPr>
      <w:r w:rsidRPr="00D94E6E">
        <w:rPr>
          <w:rFonts w:ascii="Times New Roman" w:hAnsi="Times New Roman"/>
        </w:rPr>
        <w:t>Par ta foi et par ton amour,</w:t>
      </w:r>
      <w:r w:rsidRPr="00D94E6E">
        <w:rPr>
          <w:rFonts w:ascii="Times New Roman" w:hAnsi="Times New Roman"/>
        </w:rPr>
        <w:br/>
        <w:t>Ô servante du Seigneur,</w:t>
      </w:r>
      <w:r w:rsidRPr="00D94E6E">
        <w:rPr>
          <w:rFonts w:ascii="Times New Roman" w:hAnsi="Times New Roman"/>
        </w:rPr>
        <w:br/>
        <w:t>Tu participes à l’œuvre de Dieu</w:t>
      </w:r>
      <w:r w:rsidRPr="00D94E6E">
        <w:rPr>
          <w:rFonts w:ascii="Times New Roman" w:hAnsi="Times New Roman"/>
        </w:rPr>
        <w:br/>
        <w:t>Pleine de grâce, nous te louons.</w:t>
      </w:r>
    </w:p>
    <w:p w14:paraId="3ACB8B0A" w14:textId="77777777" w:rsidR="00B0519B" w:rsidRPr="00D94E6E" w:rsidRDefault="00B0519B" w:rsidP="00B0519B">
      <w:pPr>
        <w:pStyle w:val="couplet"/>
        <w:numPr>
          <w:ilvl w:val="0"/>
          <w:numId w:val="40"/>
        </w:numPr>
        <w:ind w:hanging="283"/>
        <w:rPr>
          <w:rFonts w:ascii="Times New Roman" w:hAnsi="Times New Roman"/>
        </w:rPr>
      </w:pPr>
      <w:r w:rsidRPr="00D94E6E">
        <w:rPr>
          <w:rFonts w:ascii="Times New Roman" w:hAnsi="Times New Roman"/>
        </w:rPr>
        <w:t>En donnant aux hommes ton fils,</w:t>
      </w:r>
      <w:r w:rsidRPr="00D94E6E">
        <w:rPr>
          <w:rFonts w:ascii="Times New Roman" w:hAnsi="Times New Roman"/>
        </w:rPr>
        <w:br/>
        <w:t>Mère riche de bonté,</w:t>
      </w:r>
      <w:r w:rsidRPr="00D94E6E">
        <w:rPr>
          <w:rFonts w:ascii="Times New Roman" w:hAnsi="Times New Roman"/>
        </w:rPr>
        <w:br/>
        <w:t>Tu fais la joie de ton Créateur.</w:t>
      </w:r>
      <w:r w:rsidRPr="00D94E6E">
        <w:rPr>
          <w:rFonts w:ascii="Times New Roman" w:hAnsi="Times New Roman"/>
        </w:rPr>
        <w:br/>
        <w:t>Pleine de grâce, nous t’acclamons.</w:t>
      </w:r>
    </w:p>
    <w:p w14:paraId="2DA1CD4F" w14:textId="77777777" w:rsidR="00B0519B" w:rsidRPr="00D94E6E" w:rsidRDefault="00B0519B" w:rsidP="00B0519B">
      <w:pPr>
        <w:pStyle w:val="couplet"/>
        <w:numPr>
          <w:ilvl w:val="0"/>
          <w:numId w:val="40"/>
        </w:numPr>
        <w:ind w:hanging="283"/>
        <w:rPr>
          <w:rFonts w:ascii="Times New Roman" w:hAnsi="Times New Roman"/>
        </w:rPr>
      </w:pPr>
      <w:r w:rsidRPr="00D94E6E">
        <w:rPr>
          <w:rFonts w:ascii="Times New Roman" w:hAnsi="Times New Roman"/>
        </w:rPr>
        <w:t>Ô Marie, refuge très sûr,</w:t>
      </w:r>
      <w:r w:rsidRPr="00D94E6E">
        <w:rPr>
          <w:rFonts w:ascii="Times New Roman" w:hAnsi="Times New Roman"/>
        </w:rPr>
        <w:br/>
        <w:t>Pour les hommes tes enfants,</w:t>
      </w:r>
      <w:r w:rsidRPr="00D94E6E">
        <w:rPr>
          <w:rFonts w:ascii="Times New Roman" w:hAnsi="Times New Roman"/>
        </w:rPr>
        <w:br/>
        <w:t>Tu nous comprends et veilles sur nous.</w:t>
      </w:r>
      <w:r w:rsidRPr="00D94E6E">
        <w:rPr>
          <w:rFonts w:ascii="Times New Roman" w:hAnsi="Times New Roman"/>
        </w:rPr>
        <w:br/>
        <w:t>Pleine de grâce, nous t’acclamons.</w:t>
      </w:r>
    </w:p>
    <w:p w14:paraId="334E1EE6" w14:textId="77777777" w:rsidR="00B0519B" w:rsidRPr="00D94E6E" w:rsidRDefault="00B0519B" w:rsidP="00B0519B">
      <w:pPr>
        <w:pStyle w:val="couplet"/>
        <w:numPr>
          <w:ilvl w:val="0"/>
          <w:numId w:val="40"/>
        </w:numPr>
        <w:ind w:hanging="283"/>
        <w:rPr>
          <w:rFonts w:ascii="Times New Roman" w:hAnsi="Times New Roman"/>
        </w:rPr>
      </w:pPr>
      <w:r w:rsidRPr="00D94E6E">
        <w:rPr>
          <w:rFonts w:ascii="Times New Roman" w:hAnsi="Times New Roman"/>
        </w:rPr>
        <w:t>Tu demeures près de nos vies,</w:t>
      </w:r>
      <w:r w:rsidRPr="00D94E6E">
        <w:rPr>
          <w:rFonts w:ascii="Times New Roman" w:hAnsi="Times New Roman"/>
        </w:rPr>
        <w:br/>
        <w:t>Nos misères et nos espoirs,</w:t>
      </w:r>
      <w:r w:rsidRPr="00D94E6E">
        <w:rPr>
          <w:rFonts w:ascii="Times New Roman" w:hAnsi="Times New Roman"/>
        </w:rPr>
        <w:br/>
        <w:t>Pour que la joie remplisse nos cœurs.</w:t>
      </w:r>
      <w:r w:rsidRPr="00D94E6E">
        <w:rPr>
          <w:rFonts w:ascii="Times New Roman" w:hAnsi="Times New Roman"/>
        </w:rPr>
        <w:br/>
        <w:t>Pleine de grâce, nous te louons.</w:t>
      </w:r>
    </w:p>
    <w:p w14:paraId="5704372B" w14:textId="77777777" w:rsidR="00B0519B" w:rsidRPr="00D94E6E" w:rsidRDefault="00B0519B" w:rsidP="00B0519B">
      <w:pPr>
        <w:pStyle w:val="couplet"/>
        <w:numPr>
          <w:ilvl w:val="0"/>
          <w:numId w:val="40"/>
        </w:numPr>
        <w:ind w:hanging="283"/>
        <w:rPr>
          <w:rFonts w:ascii="Times New Roman" w:hAnsi="Times New Roman"/>
        </w:rPr>
      </w:pPr>
      <w:r w:rsidRPr="00D94E6E">
        <w:rPr>
          <w:rFonts w:ascii="Times New Roman" w:hAnsi="Times New Roman"/>
        </w:rPr>
        <w:t>Ô Marie, modèle éclatant,</w:t>
      </w:r>
      <w:r w:rsidRPr="00D94E6E">
        <w:rPr>
          <w:rFonts w:ascii="Times New Roman" w:hAnsi="Times New Roman"/>
        </w:rPr>
        <w:br/>
        <w:t>Pour le monde d’aujourd’hui,</w:t>
      </w:r>
      <w:r w:rsidRPr="00D94E6E">
        <w:rPr>
          <w:rFonts w:ascii="Times New Roman" w:hAnsi="Times New Roman"/>
        </w:rPr>
        <w:br/>
        <w:t>Tu nous apprends ce qu’est la beauté.</w:t>
      </w:r>
      <w:r w:rsidRPr="00D94E6E">
        <w:rPr>
          <w:rFonts w:ascii="Times New Roman" w:hAnsi="Times New Roman"/>
        </w:rPr>
        <w:br/>
        <w:t>Pleine de grâce, nous t’admirons.</w:t>
      </w:r>
    </w:p>
    <w:p w14:paraId="57C54FC0" w14:textId="77777777" w:rsidR="00B0519B" w:rsidRPr="00D94E6E" w:rsidRDefault="00B0519B" w:rsidP="00B0519B">
      <w:pPr>
        <w:pStyle w:val="Titre4"/>
        <w:numPr>
          <w:ilvl w:val="0"/>
          <w:numId w:val="14"/>
        </w:numPr>
        <w:rPr>
          <w:rFonts w:ascii="Times New Roman" w:hAnsi="Times New Roman"/>
        </w:rPr>
        <w:sectPr w:rsidR="00B0519B" w:rsidRPr="00D94E6E">
          <w:type w:val="continuous"/>
          <w:pgSz w:w="11901" w:h="16840"/>
          <w:pgMar w:top="1134" w:right="1134" w:bottom="1134" w:left="1134" w:header="720" w:footer="720" w:gutter="0"/>
          <w:cols w:num="2" w:space="720" w:equalWidth="0">
            <w:col w:w="4462" w:space="709"/>
            <w:col w:w="4462"/>
          </w:cols>
          <w:titlePg/>
        </w:sectPr>
      </w:pPr>
    </w:p>
    <w:p w14:paraId="47915E81" w14:textId="77777777" w:rsidR="00B0519B" w:rsidRPr="00D94E6E" w:rsidRDefault="00B0519B" w:rsidP="00B0519B">
      <w:pPr>
        <w:pStyle w:val="Titre4"/>
        <w:numPr>
          <w:ilvl w:val="0"/>
          <w:numId w:val="14"/>
        </w:numPr>
        <w:rPr>
          <w:rFonts w:ascii="Times New Roman" w:hAnsi="Times New Roman"/>
        </w:rPr>
      </w:pPr>
      <w:r w:rsidRPr="00D94E6E">
        <w:rPr>
          <w:rFonts w:ascii="Times New Roman" w:hAnsi="Times New Roman"/>
        </w:rPr>
        <w:t>Salve Regina</w:t>
      </w:r>
    </w:p>
    <w:p w14:paraId="2EE347F7" w14:textId="77777777" w:rsidR="00B0519B" w:rsidRPr="00D94E6E" w:rsidRDefault="00B0519B">
      <w:pPr>
        <w:pStyle w:val="couplet"/>
        <w:numPr>
          <w:ilvl w:val="0"/>
          <w:numId w:val="0"/>
        </w:numPr>
        <w:ind w:left="567"/>
        <w:rPr>
          <w:rFonts w:ascii="Times New Roman" w:hAnsi="Times New Roman"/>
        </w:rPr>
      </w:pPr>
      <w:r w:rsidRPr="00D94E6E">
        <w:rPr>
          <w:rFonts w:ascii="Times New Roman" w:hAnsi="Times New Roman"/>
          <w:lang w:val="pt-PT"/>
        </w:rPr>
        <w:t>Salve Regina, Mater misericordiae :</w:t>
      </w:r>
      <w:r w:rsidRPr="00D94E6E">
        <w:rPr>
          <w:rFonts w:ascii="Times New Roman" w:hAnsi="Times New Roman"/>
          <w:lang w:val="pt-PT"/>
        </w:rPr>
        <w:br/>
        <w:t>Vita dulcedo, et spes nostra, salve.</w:t>
      </w:r>
      <w:r w:rsidRPr="00D94E6E">
        <w:rPr>
          <w:rFonts w:ascii="Times New Roman" w:hAnsi="Times New Roman"/>
          <w:lang w:val="pt-PT"/>
        </w:rPr>
        <w:br/>
      </w:r>
      <w:r w:rsidRPr="00D94E6E">
        <w:rPr>
          <w:rFonts w:ascii="Times New Roman" w:hAnsi="Times New Roman"/>
        </w:rPr>
        <w:t>Ad te clamamus, exsules filii Evæ.</w:t>
      </w:r>
      <w:r w:rsidRPr="00D94E6E">
        <w:rPr>
          <w:rFonts w:ascii="Times New Roman" w:hAnsi="Times New Roman"/>
        </w:rPr>
        <w:br/>
        <w:t>Ad te suspiramus, gementes et flentes in hac lacrimarum valle.</w:t>
      </w:r>
      <w:r w:rsidRPr="00D94E6E">
        <w:rPr>
          <w:rFonts w:ascii="Times New Roman" w:hAnsi="Times New Roman"/>
        </w:rPr>
        <w:br/>
        <w:t>Eia ergo, Advocata nostra, illos tuos misericordes oculos ad nos converte.</w:t>
      </w:r>
      <w:r w:rsidRPr="00D94E6E">
        <w:rPr>
          <w:rFonts w:ascii="Times New Roman" w:hAnsi="Times New Roman"/>
        </w:rPr>
        <w:br/>
        <w:t>Et Jesum, benedictum fructum ventris tui,</w:t>
      </w:r>
      <w:r w:rsidRPr="00D94E6E">
        <w:rPr>
          <w:rFonts w:ascii="Times New Roman" w:hAnsi="Times New Roman"/>
        </w:rPr>
        <w:br/>
        <w:t>Nobis post hoc exilium ostende.</w:t>
      </w:r>
      <w:r w:rsidRPr="00D94E6E">
        <w:rPr>
          <w:rFonts w:ascii="Times New Roman" w:hAnsi="Times New Roman"/>
        </w:rPr>
        <w:br/>
        <w:t>O clemens, O pia, O dulcis Virgo Maria.</w:t>
      </w:r>
    </w:p>
    <w:p w14:paraId="604CA50C" w14:textId="77777777" w:rsidR="00B0519B" w:rsidRPr="00D94E6E" w:rsidRDefault="00B0519B" w:rsidP="00B0519B">
      <w:pPr>
        <w:pStyle w:val="Titre4"/>
        <w:numPr>
          <w:ilvl w:val="0"/>
          <w:numId w:val="14"/>
        </w:numPr>
        <w:rPr>
          <w:rFonts w:ascii="Times New Roman" w:hAnsi="Times New Roman"/>
        </w:rPr>
      </w:pPr>
      <w:r w:rsidRPr="00D94E6E">
        <w:rPr>
          <w:rFonts w:ascii="Times New Roman" w:hAnsi="Times New Roman"/>
        </w:rPr>
        <w:t>Regina cæli</w:t>
      </w:r>
    </w:p>
    <w:p w14:paraId="7764A0C9" w14:textId="77777777" w:rsidR="00B0519B" w:rsidRPr="00D94E6E" w:rsidRDefault="00B0519B">
      <w:pPr>
        <w:pStyle w:val="couplet"/>
        <w:numPr>
          <w:ilvl w:val="0"/>
          <w:numId w:val="0"/>
        </w:numPr>
        <w:ind w:left="567"/>
        <w:rPr>
          <w:rFonts w:ascii="Times New Roman" w:hAnsi="Times New Roman"/>
        </w:rPr>
      </w:pPr>
      <w:r w:rsidRPr="00D94E6E">
        <w:rPr>
          <w:rFonts w:ascii="Times New Roman" w:hAnsi="Times New Roman"/>
        </w:rPr>
        <w:t>Regina cæli, lætare, alleluia : Quia quem meruisti portare, alleluia  :</w:t>
      </w:r>
      <w:r w:rsidRPr="00D94E6E">
        <w:rPr>
          <w:rFonts w:ascii="Times New Roman" w:hAnsi="Times New Roman"/>
        </w:rPr>
        <w:br/>
        <w:t>Resurrexit, sicut dixit, alleluia : Ora pro nobis Deum, alleluia.</w:t>
      </w:r>
    </w:p>
    <w:sectPr w:rsidR="00B0519B" w:rsidRPr="00D94E6E">
      <w:type w:val="continuous"/>
      <w:pgSz w:w="11901" w:h="16840"/>
      <w:pgMar w:top="1134" w:right="1134"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E977A6" w14:textId="77777777" w:rsidR="009A33F1" w:rsidRDefault="009A33F1">
      <w:r>
        <w:separator/>
      </w:r>
    </w:p>
  </w:endnote>
  <w:endnote w:type="continuationSeparator" w:id="0">
    <w:p w14:paraId="0CFC4D90" w14:textId="77777777" w:rsidR="009A33F1" w:rsidRDefault="009A3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Zapf Dingbats">
    <w:altName w:val="Wingdings"/>
    <w:charset w:val="02"/>
    <w:family w:val="auto"/>
    <w:pitch w:val="variable"/>
    <w:sig w:usb0="00000000" w:usb1="0000001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4538189D-38F5-4532-8DC4-E4B85CB8E741}"/>
    <w:embedBold r:id="rId2" w:fontKey="{14FC5B7F-72B1-493B-AFA1-B693DFBA5D8B}"/>
    <w:embedItalic r:id="rId3" w:fontKey="{65D82A05-594E-4D85-A732-1FA638127567}"/>
    <w:embedBoldItalic r:id="rId4" w:fontKey="{3A40E1FB-92ED-4F96-90FF-83086CAE6929}"/>
  </w:font>
  <w:font w:name="Footlight MT Light">
    <w:panose1 w:val="0204060206030A020304"/>
    <w:charset w:val="00"/>
    <w:family w:val="roman"/>
    <w:pitch w:val="variable"/>
    <w:sig w:usb0="00000003" w:usb1="00000000" w:usb2="00000000" w:usb3="00000000" w:csb0="00000001" w:csb1="00000000"/>
    <w:embedRegular r:id="rId5" w:fontKey="{9F12F742-C516-40A8-B998-8DFE46AC3804}"/>
    <w:embedBold r:id="rId6" w:fontKey="{B5C8FAA5-CEDE-49EE-9208-8C5A2F293DF7}"/>
  </w:font>
  <w:font w:name="Geneva">
    <w:charset w:val="00"/>
    <w:family w:val="auto"/>
    <w:pitch w:val="variable"/>
    <w:sig w:usb0="03000000" w:usb1="00000000" w:usb2="00000000" w:usb3="00000000" w:csb0="00000001" w:csb1="00000000"/>
  </w:font>
  <w:font w:name="Webdings">
    <w:panose1 w:val="05030102010509060703"/>
    <w:charset w:val="02"/>
    <w:family w:val="roman"/>
    <w:pitch w:val="variable"/>
    <w:sig w:usb0="00000000" w:usb1="10000000" w:usb2="00000000" w:usb3="00000000" w:csb0="80000000" w:csb1="00000000"/>
    <w:embedRegular r:id="rId7" w:fontKey="{23A4F0E9-039F-4D29-A8A7-AABE9B844718}"/>
  </w:font>
  <w:font w:name="Calibri">
    <w:panose1 w:val="020F0502020204030204"/>
    <w:charset w:val="00"/>
    <w:family w:val="swiss"/>
    <w:pitch w:val="variable"/>
    <w:sig w:usb0="E4002EFF" w:usb1="C000247B" w:usb2="00000009" w:usb3="00000000" w:csb0="000001FF" w:csb1="00000000"/>
    <w:embedRegular r:id="rId8" w:fontKey="{13B37B54-D340-4276-AE97-7161C2345983}"/>
    <w:embedItalic r:id="rId9" w:fontKey="{B787ABD7-7BC1-4D30-9D90-8BEF7BCAE9B2}"/>
    <w:embedBoldItalic r:id="rId10" w:fontKey="{77DF26D9-9AE5-4768-861C-8309A6C00C61}"/>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1" w:fontKey="{2D06C31A-1B65-4C1A-8241-F516A453D9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90746" w14:textId="77777777" w:rsidR="00B0519B" w:rsidRDefault="00B0519B">
    <w:pPr>
      <w:pStyle w:val="Pieddepage"/>
      <w:pBdr>
        <w:top w:val="single" w:sz="2" w:space="4" w:color="auto"/>
      </w:pBdr>
      <w:ind w:left="3969" w:right="3963"/>
      <w:jc w:val="center"/>
      <w:rPr>
        <w:rFonts w:ascii="Arial" w:hAnsi="Arial"/>
        <w:sz w:val="20"/>
      </w:rPr>
    </w:pPr>
    <w:r>
      <w:rPr>
        <w:rStyle w:val="Numrodepage"/>
        <w:rFonts w:ascii="Arial" w:hAnsi="Arial"/>
        <w:sz w:val="20"/>
      </w:rPr>
      <w:t>– </w:t>
    </w:r>
    <w:r>
      <w:rPr>
        <w:rStyle w:val="Numrodepage"/>
        <w:rFonts w:ascii="Arial" w:hAnsi="Arial"/>
        <w:sz w:val="20"/>
      </w:rPr>
      <w:fldChar w:fldCharType="begin"/>
    </w:r>
    <w:r>
      <w:rPr>
        <w:rStyle w:val="Numrodepage"/>
        <w:rFonts w:ascii="Arial" w:hAnsi="Arial"/>
        <w:sz w:val="20"/>
      </w:rPr>
      <w:instrText xml:space="preserve"> PAGE </w:instrText>
    </w:r>
    <w:r>
      <w:rPr>
        <w:rStyle w:val="Numrodepage"/>
        <w:rFonts w:ascii="Arial" w:hAnsi="Arial"/>
        <w:sz w:val="20"/>
      </w:rPr>
      <w:fldChar w:fldCharType="separate"/>
    </w:r>
    <w:r>
      <w:rPr>
        <w:rStyle w:val="Numrodepage"/>
        <w:rFonts w:ascii="Arial" w:hAnsi="Arial"/>
        <w:noProof/>
        <w:sz w:val="20"/>
      </w:rPr>
      <w:t>49</w:t>
    </w:r>
    <w:r>
      <w:rPr>
        <w:rStyle w:val="Numrodepage"/>
        <w:rFonts w:ascii="Arial" w:hAnsi="Arial"/>
        <w:sz w:val="20"/>
      </w:rPr>
      <w:fldChar w:fldCharType="end"/>
    </w:r>
    <w:r>
      <w:rPr>
        <w:rStyle w:val="Numrodepage"/>
        <w:rFonts w:ascii="Arial" w:hAnsi="Arial"/>
        <w:sz w:val="20"/>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7940A5" w14:textId="77777777" w:rsidR="009A33F1" w:rsidRDefault="009A33F1">
      <w:r>
        <w:separator/>
      </w:r>
    </w:p>
  </w:footnote>
  <w:footnote w:type="continuationSeparator" w:id="0">
    <w:p w14:paraId="6A7AE14A" w14:textId="77777777" w:rsidR="009A33F1" w:rsidRDefault="009A33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0"/>
    <w:lvl w:ilvl="0">
      <w:start w:val="1"/>
      <w:numFmt w:val="decimal"/>
      <w:lvlText w:val="%1."/>
      <w:lvlJc w:val="left"/>
      <w:pPr>
        <w:tabs>
          <w:tab w:val="num" w:pos="567"/>
        </w:tabs>
        <w:ind w:left="567" w:hanging="567"/>
      </w:pPr>
      <w:rPr>
        <w:rFonts w:ascii="Arial" w:hAnsi="Arial" w:hint="default"/>
        <w:b/>
        <w:i w:val="0"/>
        <w:sz w:val="24"/>
      </w:rPr>
    </w:lvl>
  </w:abstractNum>
  <w:abstractNum w:abstractNumId="1" w15:restartNumberingAfterBreak="0">
    <w:nsid w:val="00000004"/>
    <w:multiLevelType w:val="singleLevel"/>
    <w:tmpl w:val="0013040C"/>
    <w:lvl w:ilvl="0">
      <w:start w:val="1"/>
      <w:numFmt w:val="upperRoman"/>
      <w:lvlText w:val="%1."/>
      <w:lvlJc w:val="left"/>
      <w:pPr>
        <w:tabs>
          <w:tab w:val="num" w:pos="720"/>
        </w:tabs>
        <w:ind w:left="720" w:hanging="720"/>
      </w:pPr>
    </w:lvl>
  </w:abstractNum>
  <w:abstractNum w:abstractNumId="2" w15:restartNumberingAfterBreak="0">
    <w:nsid w:val="00000009"/>
    <w:multiLevelType w:val="singleLevel"/>
    <w:tmpl w:val="00000000"/>
    <w:lvl w:ilvl="0">
      <w:start w:val="1"/>
      <w:numFmt w:val="bullet"/>
      <w:lvlText w:val=""/>
      <w:lvlJc w:val="left"/>
      <w:pPr>
        <w:tabs>
          <w:tab w:val="num" w:pos="1778"/>
        </w:tabs>
        <w:ind w:left="360" w:firstLine="1058"/>
      </w:pPr>
      <w:rPr>
        <w:rFonts w:ascii="Zapf Dingbats" w:hAnsi="Zapf Dingbats" w:hint="default"/>
        <w:sz w:val="28"/>
      </w:rPr>
    </w:lvl>
  </w:abstractNum>
  <w:abstractNum w:abstractNumId="3" w15:restartNumberingAfterBreak="0">
    <w:nsid w:val="0000000A"/>
    <w:multiLevelType w:val="singleLevel"/>
    <w:tmpl w:val="00000000"/>
    <w:lvl w:ilvl="0">
      <w:start w:val="1"/>
      <w:numFmt w:val="bullet"/>
      <w:lvlText w:val=""/>
      <w:lvlJc w:val="left"/>
      <w:pPr>
        <w:tabs>
          <w:tab w:val="num" w:pos="1778"/>
        </w:tabs>
        <w:ind w:left="360" w:firstLine="1058"/>
      </w:pPr>
      <w:rPr>
        <w:rFonts w:ascii="Zapf Dingbats" w:hAnsi="Zapf Dingbats" w:hint="default"/>
        <w:sz w:val="28"/>
      </w:rPr>
    </w:lvl>
  </w:abstractNum>
  <w:abstractNum w:abstractNumId="4" w15:restartNumberingAfterBreak="0">
    <w:nsid w:val="0000000B"/>
    <w:multiLevelType w:val="singleLevel"/>
    <w:tmpl w:val="00000000"/>
    <w:lvl w:ilvl="0">
      <w:start w:val="1"/>
      <w:numFmt w:val="bullet"/>
      <w:lvlText w:val=""/>
      <w:lvlJc w:val="left"/>
      <w:pPr>
        <w:tabs>
          <w:tab w:val="num" w:pos="1778"/>
        </w:tabs>
        <w:ind w:left="360" w:firstLine="1058"/>
      </w:pPr>
      <w:rPr>
        <w:rFonts w:ascii="Zapf Dingbats" w:hAnsi="Zapf Dingbats" w:hint="default"/>
        <w:sz w:val="28"/>
      </w:rPr>
    </w:lvl>
  </w:abstractNum>
  <w:abstractNum w:abstractNumId="5" w15:restartNumberingAfterBreak="0">
    <w:nsid w:val="0000000C"/>
    <w:multiLevelType w:val="singleLevel"/>
    <w:tmpl w:val="00000000"/>
    <w:lvl w:ilvl="0">
      <w:start w:val="1"/>
      <w:numFmt w:val="bullet"/>
      <w:lvlText w:val=""/>
      <w:lvlJc w:val="left"/>
      <w:pPr>
        <w:tabs>
          <w:tab w:val="num" w:pos="1778"/>
        </w:tabs>
        <w:ind w:left="360" w:firstLine="1058"/>
      </w:pPr>
      <w:rPr>
        <w:rFonts w:ascii="Zapf Dingbats" w:hAnsi="Zapf Dingbats" w:hint="default"/>
        <w:sz w:val="28"/>
      </w:rPr>
    </w:lvl>
  </w:abstractNum>
  <w:abstractNum w:abstractNumId="6" w15:restartNumberingAfterBreak="0">
    <w:nsid w:val="0000000D"/>
    <w:multiLevelType w:val="singleLevel"/>
    <w:tmpl w:val="00000000"/>
    <w:lvl w:ilvl="0">
      <w:start w:val="1"/>
      <w:numFmt w:val="bullet"/>
      <w:lvlText w:val=""/>
      <w:lvlJc w:val="left"/>
      <w:pPr>
        <w:tabs>
          <w:tab w:val="num" w:pos="1778"/>
        </w:tabs>
        <w:ind w:left="360" w:firstLine="1058"/>
      </w:pPr>
      <w:rPr>
        <w:rFonts w:ascii="Zapf Dingbats" w:hAnsi="Zapf Dingbats" w:hint="default"/>
        <w:sz w:val="28"/>
      </w:rPr>
    </w:lvl>
  </w:abstractNum>
  <w:abstractNum w:abstractNumId="7" w15:restartNumberingAfterBreak="0">
    <w:nsid w:val="0000000E"/>
    <w:multiLevelType w:val="singleLevel"/>
    <w:tmpl w:val="00000000"/>
    <w:lvl w:ilvl="0">
      <w:start w:val="1"/>
      <w:numFmt w:val="bullet"/>
      <w:lvlText w:val=""/>
      <w:lvlJc w:val="left"/>
      <w:pPr>
        <w:tabs>
          <w:tab w:val="num" w:pos="1778"/>
        </w:tabs>
        <w:ind w:left="360" w:firstLine="1058"/>
      </w:pPr>
      <w:rPr>
        <w:rFonts w:ascii="Zapf Dingbats" w:hAnsi="Zapf Dingbats" w:hint="default"/>
        <w:sz w:val="28"/>
      </w:rPr>
    </w:lvl>
  </w:abstractNum>
  <w:abstractNum w:abstractNumId="8" w15:restartNumberingAfterBreak="0">
    <w:nsid w:val="0000000F"/>
    <w:multiLevelType w:val="singleLevel"/>
    <w:tmpl w:val="00000000"/>
    <w:lvl w:ilvl="0">
      <w:start w:val="1"/>
      <w:numFmt w:val="bullet"/>
      <w:lvlText w:val=""/>
      <w:lvlJc w:val="left"/>
      <w:pPr>
        <w:tabs>
          <w:tab w:val="num" w:pos="1778"/>
        </w:tabs>
        <w:ind w:left="360" w:firstLine="1058"/>
      </w:pPr>
      <w:rPr>
        <w:rFonts w:ascii="Zapf Dingbats" w:hAnsi="Zapf Dingbats" w:hint="default"/>
        <w:sz w:val="28"/>
      </w:rPr>
    </w:lvl>
  </w:abstractNum>
  <w:abstractNum w:abstractNumId="9" w15:restartNumberingAfterBreak="0">
    <w:nsid w:val="00000010"/>
    <w:multiLevelType w:val="singleLevel"/>
    <w:tmpl w:val="00000000"/>
    <w:lvl w:ilvl="0">
      <w:start w:val="1"/>
      <w:numFmt w:val="bullet"/>
      <w:lvlText w:val=""/>
      <w:lvlJc w:val="left"/>
      <w:pPr>
        <w:tabs>
          <w:tab w:val="num" w:pos="1778"/>
        </w:tabs>
        <w:ind w:left="360" w:firstLine="1058"/>
      </w:pPr>
      <w:rPr>
        <w:rFonts w:ascii="Zapf Dingbats" w:hAnsi="Zapf Dingbats" w:hint="default"/>
        <w:sz w:val="28"/>
      </w:rPr>
    </w:lvl>
  </w:abstractNum>
  <w:abstractNum w:abstractNumId="10" w15:restartNumberingAfterBreak="0">
    <w:nsid w:val="00000011"/>
    <w:multiLevelType w:val="singleLevel"/>
    <w:tmpl w:val="00000000"/>
    <w:lvl w:ilvl="0">
      <w:start w:val="1"/>
      <w:numFmt w:val="bullet"/>
      <w:lvlText w:val=""/>
      <w:lvlJc w:val="left"/>
      <w:pPr>
        <w:tabs>
          <w:tab w:val="num" w:pos="1778"/>
        </w:tabs>
        <w:ind w:left="360" w:firstLine="1058"/>
      </w:pPr>
      <w:rPr>
        <w:rFonts w:ascii="Zapf Dingbats" w:hAnsi="Zapf Dingbats" w:hint="default"/>
        <w:sz w:val="28"/>
      </w:rPr>
    </w:lvl>
  </w:abstractNum>
  <w:abstractNum w:abstractNumId="11" w15:restartNumberingAfterBreak="0">
    <w:nsid w:val="00000015"/>
    <w:multiLevelType w:val="singleLevel"/>
    <w:tmpl w:val="00000000"/>
    <w:lvl w:ilvl="0">
      <w:start w:val="1"/>
      <w:numFmt w:val="upperRoman"/>
      <w:lvlText w:val="%1."/>
      <w:lvlJc w:val="left"/>
      <w:pPr>
        <w:tabs>
          <w:tab w:val="num" w:pos="720"/>
        </w:tabs>
        <w:ind w:left="720" w:hanging="720"/>
      </w:pPr>
    </w:lvl>
  </w:abstractNum>
  <w:abstractNum w:abstractNumId="12" w15:restartNumberingAfterBreak="0">
    <w:nsid w:val="00000018"/>
    <w:multiLevelType w:val="singleLevel"/>
    <w:tmpl w:val="00000000"/>
    <w:lvl w:ilvl="0">
      <w:start w:val="1"/>
      <w:numFmt w:val="decimal"/>
      <w:lvlText w:val="%1."/>
      <w:lvlJc w:val="left"/>
      <w:pPr>
        <w:tabs>
          <w:tab w:val="num" w:pos="567"/>
        </w:tabs>
        <w:ind w:left="567" w:hanging="567"/>
      </w:pPr>
      <w:rPr>
        <w:rFonts w:ascii="Arial" w:hAnsi="Arial" w:hint="default"/>
        <w:b/>
        <w:i w:val="0"/>
        <w:sz w:val="24"/>
      </w:rPr>
    </w:lvl>
  </w:abstractNum>
  <w:abstractNum w:abstractNumId="13" w15:restartNumberingAfterBreak="0">
    <w:nsid w:val="00000019"/>
    <w:multiLevelType w:val="singleLevel"/>
    <w:tmpl w:val="00000000"/>
    <w:lvl w:ilvl="0">
      <w:start w:val="1"/>
      <w:numFmt w:val="decimal"/>
      <w:lvlText w:val="%1."/>
      <w:lvlJc w:val="left"/>
      <w:pPr>
        <w:tabs>
          <w:tab w:val="num" w:pos="567"/>
        </w:tabs>
        <w:ind w:left="567" w:hanging="567"/>
      </w:pPr>
      <w:rPr>
        <w:rFonts w:ascii="Arial" w:hAnsi="Arial" w:hint="default"/>
        <w:b/>
        <w:i w:val="0"/>
        <w:sz w:val="24"/>
      </w:rPr>
    </w:lvl>
  </w:abstractNum>
  <w:abstractNum w:abstractNumId="14" w15:restartNumberingAfterBreak="0">
    <w:nsid w:val="0000001A"/>
    <w:multiLevelType w:val="singleLevel"/>
    <w:tmpl w:val="00000000"/>
    <w:lvl w:ilvl="0">
      <w:start w:val="1"/>
      <w:numFmt w:val="decimal"/>
      <w:pStyle w:val="couplet"/>
      <w:lvlText w:val="%1."/>
      <w:lvlJc w:val="left"/>
      <w:pPr>
        <w:tabs>
          <w:tab w:val="num" w:pos="360"/>
        </w:tabs>
        <w:ind w:left="360" w:hanging="360"/>
      </w:pPr>
      <w:rPr>
        <w:rFonts w:ascii="Times" w:hAnsi="Times" w:hint="default"/>
        <w:sz w:val="20"/>
      </w:rPr>
    </w:lvl>
  </w:abstractNum>
  <w:abstractNum w:abstractNumId="15" w15:restartNumberingAfterBreak="0">
    <w:nsid w:val="0000001C"/>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16" w15:restartNumberingAfterBreak="0">
    <w:nsid w:val="0000001E"/>
    <w:multiLevelType w:val="singleLevel"/>
    <w:tmpl w:val="00000000"/>
    <w:lvl w:ilvl="0">
      <w:start w:val="1"/>
      <w:numFmt w:val="decimal"/>
      <w:lvlText w:val="%1."/>
      <w:lvlJc w:val="left"/>
      <w:pPr>
        <w:tabs>
          <w:tab w:val="num" w:pos="567"/>
        </w:tabs>
        <w:ind w:left="567" w:hanging="567"/>
      </w:pPr>
      <w:rPr>
        <w:rFonts w:ascii="Arial" w:hAnsi="Arial" w:hint="default"/>
        <w:b/>
        <w:i w:val="0"/>
        <w:sz w:val="24"/>
      </w:rPr>
    </w:lvl>
  </w:abstractNum>
  <w:abstractNum w:abstractNumId="17" w15:restartNumberingAfterBreak="0">
    <w:nsid w:val="0000001F"/>
    <w:multiLevelType w:val="singleLevel"/>
    <w:tmpl w:val="00000000"/>
    <w:lvl w:ilvl="0">
      <w:start w:val="1"/>
      <w:numFmt w:val="decimal"/>
      <w:pStyle w:val="Titre4"/>
      <w:lvlText w:val="%1."/>
      <w:lvlJc w:val="left"/>
      <w:pPr>
        <w:tabs>
          <w:tab w:val="num" w:pos="567"/>
        </w:tabs>
        <w:ind w:left="567" w:hanging="567"/>
      </w:pPr>
      <w:rPr>
        <w:rFonts w:ascii="Arial" w:hAnsi="Arial" w:hint="default"/>
        <w:b/>
        <w:i w:val="0"/>
        <w:sz w:val="24"/>
      </w:rPr>
    </w:lvl>
  </w:abstractNum>
  <w:abstractNum w:abstractNumId="18" w15:restartNumberingAfterBreak="0">
    <w:nsid w:val="00000020"/>
    <w:multiLevelType w:val="singleLevel"/>
    <w:tmpl w:val="00000000"/>
    <w:lvl w:ilvl="0">
      <w:start w:val="1"/>
      <w:numFmt w:val="decimal"/>
      <w:lvlText w:val="%1."/>
      <w:lvlJc w:val="left"/>
      <w:pPr>
        <w:tabs>
          <w:tab w:val="num" w:pos="567"/>
        </w:tabs>
        <w:ind w:left="567" w:hanging="567"/>
      </w:pPr>
      <w:rPr>
        <w:rFonts w:ascii="Arial" w:hAnsi="Arial" w:hint="default"/>
        <w:b/>
        <w:i w:val="0"/>
        <w:sz w:val="24"/>
      </w:rPr>
    </w:lvl>
  </w:abstractNum>
  <w:abstractNum w:abstractNumId="19" w15:restartNumberingAfterBreak="0">
    <w:nsid w:val="00000022"/>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20" w15:restartNumberingAfterBreak="0">
    <w:nsid w:val="00000023"/>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21" w15:restartNumberingAfterBreak="0">
    <w:nsid w:val="00000024"/>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22" w15:restartNumberingAfterBreak="0">
    <w:nsid w:val="00000025"/>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23" w15:restartNumberingAfterBreak="0">
    <w:nsid w:val="00000026"/>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24" w15:restartNumberingAfterBreak="0">
    <w:nsid w:val="00000027"/>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25" w15:restartNumberingAfterBreak="0">
    <w:nsid w:val="00000028"/>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26" w15:restartNumberingAfterBreak="0">
    <w:nsid w:val="00000029"/>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27" w15:restartNumberingAfterBreak="0">
    <w:nsid w:val="0000002A"/>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28" w15:restartNumberingAfterBreak="0">
    <w:nsid w:val="0000002C"/>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29" w15:restartNumberingAfterBreak="0">
    <w:nsid w:val="0000002D"/>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30" w15:restartNumberingAfterBreak="0">
    <w:nsid w:val="0000002E"/>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31" w15:restartNumberingAfterBreak="0">
    <w:nsid w:val="0000002F"/>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32" w15:restartNumberingAfterBreak="0">
    <w:nsid w:val="00000030"/>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33" w15:restartNumberingAfterBreak="0">
    <w:nsid w:val="00000031"/>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34" w15:restartNumberingAfterBreak="0">
    <w:nsid w:val="00000032"/>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35" w15:restartNumberingAfterBreak="0">
    <w:nsid w:val="00000033"/>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36" w15:restartNumberingAfterBreak="0">
    <w:nsid w:val="00000034"/>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37" w15:restartNumberingAfterBreak="0">
    <w:nsid w:val="00000035"/>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38" w15:restartNumberingAfterBreak="0">
    <w:nsid w:val="00000036"/>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39" w15:restartNumberingAfterBreak="0">
    <w:nsid w:val="00000037"/>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40" w15:restartNumberingAfterBreak="0">
    <w:nsid w:val="00000038"/>
    <w:multiLevelType w:val="singleLevel"/>
    <w:tmpl w:val="00000000"/>
    <w:lvl w:ilvl="0">
      <w:start w:val="1"/>
      <w:numFmt w:val="decimal"/>
      <w:lvlText w:val="%1."/>
      <w:lvlJc w:val="left"/>
      <w:pPr>
        <w:tabs>
          <w:tab w:val="num" w:pos="567"/>
        </w:tabs>
        <w:ind w:left="567" w:hanging="567"/>
      </w:pPr>
      <w:rPr>
        <w:rFonts w:ascii="Times" w:hAnsi="Times" w:hint="default"/>
        <w:sz w:val="20"/>
      </w:rPr>
    </w:lvl>
  </w:abstractNum>
  <w:abstractNum w:abstractNumId="41" w15:restartNumberingAfterBreak="0">
    <w:nsid w:val="0000003A"/>
    <w:multiLevelType w:val="singleLevel"/>
    <w:tmpl w:val="00000000"/>
    <w:lvl w:ilvl="0">
      <w:start w:val="1"/>
      <w:numFmt w:val="upperRoman"/>
      <w:pStyle w:val="Titre2"/>
      <w:lvlText w:val="%1."/>
      <w:lvlJc w:val="left"/>
      <w:pPr>
        <w:tabs>
          <w:tab w:val="num" w:pos="720"/>
        </w:tabs>
        <w:ind w:left="720" w:hanging="720"/>
      </w:pPr>
    </w:lvl>
  </w:abstractNum>
  <w:abstractNum w:abstractNumId="42" w15:restartNumberingAfterBreak="0">
    <w:nsid w:val="0000003B"/>
    <w:multiLevelType w:val="singleLevel"/>
    <w:tmpl w:val="00000000"/>
    <w:lvl w:ilvl="0">
      <w:start w:val="1"/>
      <w:numFmt w:val="upperRoman"/>
      <w:lvlText w:val="%1."/>
      <w:lvlJc w:val="left"/>
      <w:pPr>
        <w:tabs>
          <w:tab w:val="num" w:pos="720"/>
        </w:tabs>
        <w:ind w:left="720" w:hanging="720"/>
      </w:p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0"/>
  </w:num>
  <w:num w:numId="11">
    <w:abstractNumId w:val="1"/>
  </w:num>
  <w:num w:numId="12">
    <w:abstractNumId w:val="11"/>
  </w:num>
  <w:num w:numId="13">
    <w:abstractNumId w:val="12"/>
  </w:num>
  <w:num w:numId="14">
    <w:abstractNumId w:val="13"/>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15"/>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2"/>
  </w:num>
  <w:num w:numId="42">
    <w:abstractNumId w:val="41"/>
  </w:num>
  <w:num w:numId="43">
    <w:abstractNumId w:val="14"/>
  </w:num>
  <w:num w:numId="44">
    <w:abstractNumId w:val="17"/>
    <w:lvlOverride w:ilvl="0">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TrueTypeFonts/>
  <w:activeWritingStyle w:appName="MSWord" w:lang="fr-FR" w:vendorID="65" w:dllVersion="514" w:checkStyle="1"/>
  <w:attachedTemplate r:id="rId1"/>
  <w:doNotTrackMoves/>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37799"/>
    <w:rsid w:val="00023AD5"/>
    <w:rsid w:val="0003157F"/>
    <w:rsid w:val="00046A91"/>
    <w:rsid w:val="000F1AA2"/>
    <w:rsid w:val="001101BC"/>
    <w:rsid w:val="001C05A8"/>
    <w:rsid w:val="001C794E"/>
    <w:rsid w:val="001E7DF2"/>
    <w:rsid w:val="00213487"/>
    <w:rsid w:val="002428E6"/>
    <w:rsid w:val="00295467"/>
    <w:rsid w:val="00364475"/>
    <w:rsid w:val="003B6683"/>
    <w:rsid w:val="003C265D"/>
    <w:rsid w:val="004B6A92"/>
    <w:rsid w:val="004E262E"/>
    <w:rsid w:val="00506F93"/>
    <w:rsid w:val="00513EE6"/>
    <w:rsid w:val="005A70A1"/>
    <w:rsid w:val="005F2B2A"/>
    <w:rsid w:val="005F4081"/>
    <w:rsid w:val="00607159"/>
    <w:rsid w:val="00620CDA"/>
    <w:rsid w:val="00632D73"/>
    <w:rsid w:val="00663221"/>
    <w:rsid w:val="006B0B2F"/>
    <w:rsid w:val="006B78CF"/>
    <w:rsid w:val="006E5EE7"/>
    <w:rsid w:val="007002CD"/>
    <w:rsid w:val="00724CE8"/>
    <w:rsid w:val="00756923"/>
    <w:rsid w:val="00773B56"/>
    <w:rsid w:val="00776ADE"/>
    <w:rsid w:val="00785891"/>
    <w:rsid w:val="008117BE"/>
    <w:rsid w:val="00874E8D"/>
    <w:rsid w:val="008777CB"/>
    <w:rsid w:val="00885DED"/>
    <w:rsid w:val="008869A2"/>
    <w:rsid w:val="008C1C2C"/>
    <w:rsid w:val="00921A98"/>
    <w:rsid w:val="009A33F1"/>
    <w:rsid w:val="00A82C22"/>
    <w:rsid w:val="00A92467"/>
    <w:rsid w:val="00AD6F8F"/>
    <w:rsid w:val="00B03AA5"/>
    <w:rsid w:val="00B0519B"/>
    <w:rsid w:val="00B37799"/>
    <w:rsid w:val="00B71809"/>
    <w:rsid w:val="00BD20E2"/>
    <w:rsid w:val="00D1619D"/>
    <w:rsid w:val="00D94746"/>
    <w:rsid w:val="00D94E6E"/>
    <w:rsid w:val="00E377C6"/>
    <w:rsid w:val="00F60A50"/>
    <w:rsid w:val="00F76913"/>
    <w:rsid w:val="00F82E32"/>
    <w:rsid w:val="00FB4A68"/>
    <w:rsid w:val="00FE51F1"/>
    <w:rsid w:val="00FE53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152947C"/>
  <w15:chartTrackingRefBased/>
  <w15:docId w15:val="{7B85A66B-B1D6-452A-A242-421136E87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Titre1">
    <w:name w:val="heading 1"/>
    <w:basedOn w:val="Normal"/>
    <w:next w:val="Normal"/>
    <w:qFormat/>
    <w:pPr>
      <w:keepNext/>
      <w:pBdr>
        <w:bottom w:val="single" w:sz="18" w:space="10" w:color="auto"/>
      </w:pBdr>
      <w:spacing w:after="240"/>
      <w:jc w:val="center"/>
      <w:outlineLvl w:val="0"/>
    </w:pPr>
    <w:rPr>
      <w:b/>
      <w:caps/>
      <w:sz w:val="48"/>
    </w:rPr>
  </w:style>
  <w:style w:type="paragraph" w:styleId="Titre2">
    <w:name w:val="heading 2"/>
    <w:basedOn w:val="Normal"/>
    <w:next w:val="Normal"/>
    <w:qFormat/>
    <w:pPr>
      <w:keepNext/>
      <w:numPr>
        <w:numId w:val="42"/>
      </w:numPr>
      <w:spacing w:before="240" w:after="60"/>
      <w:outlineLvl w:val="1"/>
    </w:pPr>
    <w:rPr>
      <w:b/>
      <w:caps/>
      <w:sz w:val="44"/>
    </w:rPr>
  </w:style>
  <w:style w:type="paragraph" w:styleId="Titre3">
    <w:name w:val="heading 3"/>
    <w:basedOn w:val="Normal"/>
    <w:next w:val="Normal"/>
    <w:qFormat/>
    <w:pPr>
      <w:keepNext/>
      <w:spacing w:before="240" w:after="60"/>
      <w:outlineLvl w:val="2"/>
    </w:pPr>
    <w:rPr>
      <w:rFonts w:ascii="Arial" w:hAnsi="Arial"/>
      <w:b/>
      <w:i/>
      <w:smallCaps/>
      <w:sz w:val="40"/>
    </w:rPr>
  </w:style>
  <w:style w:type="paragraph" w:styleId="Titre4">
    <w:name w:val="heading 4"/>
    <w:basedOn w:val="Normal"/>
    <w:next w:val="Normal"/>
    <w:qFormat/>
    <w:pPr>
      <w:keepNext/>
      <w:numPr>
        <w:numId w:val="16"/>
      </w:numPr>
      <w:spacing w:before="240" w:after="60"/>
      <w:outlineLvl w:val="3"/>
    </w:pPr>
    <w:rPr>
      <w:rFonts w:ascii="Arial" w:hAnsi="Arial"/>
      <w:b/>
      <w:i/>
      <w:sz w:val="28"/>
    </w:rPr>
  </w:style>
  <w:style w:type="paragraph" w:styleId="Titre5">
    <w:name w:val="heading 5"/>
    <w:basedOn w:val="Normal"/>
    <w:next w:val="Normal"/>
    <w:qFormat/>
    <w:pPr>
      <w:keepNext/>
      <w:outlineLvl w:val="4"/>
    </w:pPr>
    <w:rPr>
      <w:b/>
      <w:i/>
      <w:sz w:val="48"/>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customStyle="1" w:styleId="Commentaires">
    <w:name w:val="Commentaires"/>
    <w:basedOn w:val="Normal"/>
    <w:pPr>
      <w:tabs>
        <w:tab w:val="left" w:pos="7655"/>
      </w:tabs>
      <w:spacing w:before="120"/>
      <w:jc w:val="both"/>
    </w:pPr>
    <w:rPr>
      <w:i/>
      <w:sz w:val="28"/>
    </w:rPr>
  </w:style>
  <w:style w:type="paragraph" w:styleId="Corpsdetexte">
    <w:name w:val="Body Text"/>
    <w:basedOn w:val="Normal"/>
    <w:semiHidden/>
    <w:pPr>
      <w:tabs>
        <w:tab w:val="right" w:pos="5954"/>
      </w:tabs>
      <w:spacing w:before="80"/>
      <w:ind w:left="567"/>
      <w:jc w:val="both"/>
    </w:pPr>
  </w:style>
  <w:style w:type="paragraph" w:customStyle="1" w:styleId="couplet">
    <w:name w:val="couplet"/>
    <w:basedOn w:val="Normal"/>
    <w:pPr>
      <w:numPr>
        <w:numId w:val="43"/>
      </w:numPr>
      <w:tabs>
        <w:tab w:val="clear" w:pos="360"/>
        <w:tab w:val="num" w:pos="567"/>
      </w:tabs>
      <w:spacing w:before="100"/>
      <w:ind w:left="567" w:right="-642" w:hanging="283"/>
    </w:pPr>
    <w:rPr>
      <w:sz w:val="26"/>
    </w:rPr>
  </w:style>
  <w:style w:type="paragraph" w:customStyle="1" w:styleId="Rituel1religne">
    <w:name w:val="Rituel 1ère ligne"/>
    <w:basedOn w:val="Normal"/>
    <w:pPr>
      <w:tabs>
        <w:tab w:val="left" w:pos="1985"/>
      </w:tabs>
      <w:spacing w:before="120"/>
    </w:pPr>
    <w:rPr>
      <w:i/>
      <w:sz w:val="28"/>
    </w:rPr>
  </w:style>
  <w:style w:type="paragraph" w:customStyle="1" w:styleId="Rituel">
    <w:name w:val="Rituel"/>
    <w:basedOn w:val="Normal"/>
    <w:pPr>
      <w:spacing w:before="120"/>
      <w:ind w:left="1985"/>
      <w:jc w:val="both"/>
    </w:pPr>
    <w:rPr>
      <w:sz w:val="32"/>
    </w:rPr>
  </w:style>
  <w:style w:type="paragraph" w:customStyle="1" w:styleId="PrireDieu">
    <w:name w:val="Prière à Dieu"/>
    <w:basedOn w:val="Rituel"/>
    <w:pPr>
      <w:spacing w:line="280" w:lineRule="exact"/>
      <w:ind w:left="2268" w:hanging="283"/>
      <w:jc w:val="left"/>
    </w:pPr>
    <w:rPr>
      <w:rFonts w:ascii="Footlight MT Light" w:hAnsi="Footlight MT Light"/>
    </w:r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customStyle="1" w:styleId="Refrain">
    <w:name w:val="Refrain"/>
    <w:basedOn w:val="Normal"/>
    <w:pPr>
      <w:tabs>
        <w:tab w:val="left" w:pos="567"/>
      </w:tabs>
      <w:spacing w:before="120"/>
      <w:ind w:left="567" w:right="-642" w:hanging="425"/>
    </w:pPr>
    <w:rPr>
      <w:b/>
      <w:sz w:val="28"/>
    </w:rPr>
  </w:style>
  <w:style w:type="character" w:customStyle="1" w:styleId="RouV">
    <w:name w:val="R/.  ou  V/."/>
    <w:rPr>
      <w:rFonts w:ascii="Footlight MT Light" w:hAnsi="Footlight MT Light"/>
      <w:b/>
      <w:sz w:val="28"/>
    </w:rPr>
  </w:style>
  <w:style w:type="paragraph" w:styleId="Explorateurdedocuments">
    <w:name w:val="Document Map"/>
    <w:basedOn w:val="Normal"/>
    <w:semiHidden/>
    <w:pPr>
      <w:shd w:val="clear" w:color="auto" w:fill="000080"/>
    </w:pPr>
    <w:rPr>
      <w:rFonts w:ascii="Geneva" w:hAnsi="Geneva"/>
    </w:rPr>
  </w:style>
  <w:style w:type="paragraph" w:styleId="Corpsdetexte2">
    <w:name w:val="Body Text 2"/>
    <w:basedOn w:val="Normal"/>
    <w:semiHidden/>
    <w:pPr>
      <w:tabs>
        <w:tab w:val="right" w:leader="dot" w:pos="9104"/>
      </w:tabs>
      <w:spacing w:before="240"/>
      <w:jc w:val="center"/>
    </w:pPr>
    <w:rPr>
      <w:b/>
      <w:i/>
      <w:sz w:val="32"/>
    </w:rPr>
  </w:style>
  <w:style w:type="paragraph" w:customStyle="1" w:styleId="Psaume">
    <w:name w:val="Psaume"/>
    <w:basedOn w:val="Corpsdetexte"/>
    <w:pPr>
      <w:spacing w:before="120"/>
      <w:jc w:val="left"/>
    </w:pPr>
  </w:style>
  <w:style w:type="paragraph" w:customStyle="1" w:styleId="Lecturede">
    <w:name w:val="Lecture de …"/>
    <w:basedOn w:val="Normal"/>
    <w:pPr>
      <w:tabs>
        <w:tab w:val="right" w:pos="9633"/>
      </w:tabs>
      <w:spacing w:before="120"/>
      <w:ind w:left="567" w:right="-6"/>
      <w:jc w:val="both"/>
    </w:pPr>
    <w:rPr>
      <w:b/>
    </w:rPr>
  </w:style>
  <w:style w:type="paragraph" w:customStyle="1" w:styleId="Rsum">
    <w:name w:val="Résumé"/>
    <w:basedOn w:val="Normal"/>
    <w:pPr>
      <w:ind w:left="560"/>
      <w:jc w:val="both"/>
    </w:pPr>
    <w:rPr>
      <w:rFonts w:ascii="Arial" w:hAnsi="Arial"/>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BALOO:Applications%20-%20Acc&#232;s%20interdit:Microsoft%20Office:Microsoft%20Word%206:Mod&#232;les:Rituel%20Sacrement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Rituel Sacrements</Template>
  <TotalTime>31</TotalTime>
  <Pages>52</Pages>
  <Words>13999</Words>
  <Characters>76997</Characters>
  <Application>Microsoft Office Word</Application>
  <DocSecurity>0</DocSecurity>
  <Lines>641</Lines>
  <Paragraphs>181</Paragraphs>
  <ScaleCrop>false</ScaleCrop>
  <HeadingPairs>
    <vt:vector size="2" baseType="variant">
      <vt:variant>
        <vt:lpstr>Titre</vt:lpstr>
      </vt:variant>
      <vt:variant>
        <vt:i4>1</vt:i4>
      </vt:variant>
    </vt:vector>
  </HeadingPairs>
  <TitlesOfParts>
    <vt:vector size="1" baseType="lpstr">
      <vt:lpstr>Sacrement des Malades</vt:lpstr>
    </vt:vector>
  </TitlesOfParts>
  <Company/>
  <LinksUpToDate>false</LinksUpToDate>
  <CharactersWithSpaces>90815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Sacrement des Malades</dc:title>
  <dc:subject/>
  <dc:creator>PF</dc:creator>
  <cp:keywords/>
  <cp:lastModifiedBy>Gabriel</cp:lastModifiedBy>
  <cp:revision>40</cp:revision>
  <cp:lastPrinted>2001-10-17T13:51:00Z</cp:lastPrinted>
  <dcterms:created xsi:type="dcterms:W3CDTF">2020-08-11T14:54:00Z</dcterms:created>
  <dcterms:modified xsi:type="dcterms:W3CDTF">2020-08-11T15:25:00Z</dcterms:modified>
</cp:coreProperties>
</file>